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CA0" w:rsidRPr="0009422E" w:rsidRDefault="00547CA0" w:rsidP="0009422E">
      <w:pPr>
        <w:jc w:val="center"/>
        <w:rPr>
          <w:rFonts w:ascii="Times New Roman" w:hAnsi="Times New Roman"/>
          <w:b/>
          <w:sz w:val="28"/>
          <w:szCs w:val="28"/>
        </w:rPr>
      </w:pPr>
      <w:r w:rsidRPr="0009422E">
        <w:rPr>
          <w:rFonts w:ascii="Times New Roman" w:hAnsi="Times New Roman"/>
          <w:b/>
          <w:sz w:val="28"/>
          <w:szCs w:val="28"/>
        </w:rPr>
        <w:t xml:space="preserve">АДМИНИСТРАЦИЯ </w:t>
      </w:r>
      <w:r>
        <w:rPr>
          <w:rFonts w:ascii="Times New Roman" w:hAnsi="Times New Roman"/>
          <w:b/>
          <w:sz w:val="28"/>
          <w:szCs w:val="28"/>
        </w:rPr>
        <w:t>НОВОИВАНОВСКОГО</w:t>
      </w:r>
      <w:r w:rsidRPr="0009422E">
        <w:rPr>
          <w:rFonts w:ascii="Times New Roman" w:hAnsi="Times New Roman"/>
          <w:b/>
          <w:sz w:val="28"/>
          <w:szCs w:val="28"/>
        </w:rPr>
        <w:t xml:space="preserve"> СЕЛЬСКОГО ПОСЕЛЕНИЯ НОВОПОКРОВСКОГО РАЙОНА</w:t>
      </w:r>
    </w:p>
    <w:p w:rsidR="00547CA0" w:rsidRPr="00BD2236" w:rsidRDefault="00547CA0" w:rsidP="00B026DE">
      <w:pPr>
        <w:jc w:val="center"/>
        <w:rPr>
          <w:rFonts w:ascii="Times New Roman" w:hAnsi="Times New Roman"/>
          <w:b/>
          <w:sz w:val="28"/>
          <w:szCs w:val="28"/>
        </w:rPr>
      </w:pPr>
      <w:r w:rsidRPr="00BD2236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547CA0" w:rsidRPr="0009422E" w:rsidRDefault="00547CA0" w:rsidP="0009422E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7CA0" w:rsidRDefault="00547CA0" w:rsidP="00765CA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</w:t>
      </w:r>
      <w:r w:rsidRPr="00BD223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11</w:t>
      </w:r>
      <w:r w:rsidRPr="00BD2236">
        <w:rPr>
          <w:rFonts w:ascii="Times New Roman" w:hAnsi="Times New Roman"/>
          <w:sz w:val="28"/>
          <w:szCs w:val="28"/>
        </w:rPr>
        <w:t>.20</w:t>
      </w:r>
      <w:r>
        <w:rPr>
          <w:rFonts w:ascii="Times New Roman" w:hAnsi="Times New Roman"/>
          <w:sz w:val="28"/>
          <w:szCs w:val="28"/>
        </w:rPr>
        <w:t>23</w:t>
      </w:r>
      <w:r w:rsidRPr="00BD2236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Pr="00BD2236">
        <w:rPr>
          <w:rFonts w:ascii="Times New Roman" w:hAnsi="Times New Roman"/>
          <w:sz w:val="28"/>
          <w:szCs w:val="28"/>
        </w:rPr>
        <w:t xml:space="preserve"> № </w:t>
      </w:r>
      <w:r>
        <w:rPr>
          <w:rFonts w:ascii="Times New Roman" w:hAnsi="Times New Roman"/>
          <w:sz w:val="28"/>
          <w:szCs w:val="28"/>
        </w:rPr>
        <w:t>103</w:t>
      </w:r>
    </w:p>
    <w:p w:rsidR="00547CA0" w:rsidRPr="00BD2236" w:rsidRDefault="00547CA0" w:rsidP="00765CA0">
      <w:pPr>
        <w:jc w:val="center"/>
        <w:rPr>
          <w:rFonts w:ascii="Times New Roman" w:hAnsi="Times New Roman"/>
          <w:sz w:val="28"/>
          <w:szCs w:val="28"/>
        </w:rPr>
      </w:pPr>
      <w:r w:rsidRPr="00BD2236">
        <w:rPr>
          <w:rFonts w:ascii="Times New Roman" w:hAnsi="Times New Roman"/>
          <w:sz w:val="28"/>
          <w:szCs w:val="28"/>
        </w:rPr>
        <w:t>станица Новоивановская</w:t>
      </w:r>
    </w:p>
    <w:p w:rsidR="00547CA0" w:rsidRPr="00BD2236" w:rsidRDefault="00547CA0" w:rsidP="00680555">
      <w:pPr>
        <w:rPr>
          <w:rFonts w:ascii="Times New Roman" w:hAnsi="Times New Roman"/>
          <w:sz w:val="28"/>
          <w:szCs w:val="28"/>
        </w:rPr>
      </w:pPr>
    </w:p>
    <w:p w:rsidR="00547CA0" w:rsidRPr="00416309" w:rsidRDefault="00547CA0" w:rsidP="0041630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6309">
        <w:rPr>
          <w:rFonts w:ascii="Times New Roman" w:hAnsi="Times New Roman"/>
          <w:b/>
          <w:sz w:val="28"/>
          <w:szCs w:val="28"/>
        </w:rPr>
        <w:t>Об утверждении муниципальной программы Новоивановского сельского поселения Новопокровского района «Формирование современной городской среды»</w:t>
      </w:r>
    </w:p>
    <w:p w:rsidR="00547CA0" w:rsidRPr="0009422E" w:rsidRDefault="00547CA0" w:rsidP="006B2088">
      <w:pPr>
        <w:pStyle w:val="Heading1"/>
        <w:numPr>
          <w:ilvl w:val="0"/>
          <w:numId w:val="8"/>
        </w:numPr>
        <w:suppressAutoHyphens/>
      </w:pPr>
      <w:r w:rsidRPr="0009422E">
        <w:br/>
      </w:r>
    </w:p>
    <w:p w:rsidR="00547CA0" w:rsidRPr="004B4F2D" w:rsidRDefault="00547CA0" w:rsidP="00A862D1">
      <w:pPr>
        <w:ind w:firstLine="900"/>
        <w:jc w:val="both"/>
        <w:rPr>
          <w:rFonts w:ascii="Times New Roman" w:hAnsi="Times New Roman"/>
          <w:sz w:val="28"/>
          <w:szCs w:val="28"/>
        </w:rPr>
      </w:pPr>
      <w:r w:rsidRPr="004B4F2D">
        <w:rPr>
          <w:rFonts w:ascii="Times New Roman" w:hAnsi="Times New Roman"/>
          <w:sz w:val="28"/>
          <w:szCs w:val="28"/>
        </w:rPr>
        <w:t>В соответствии Федеральными Законами от 06 октября 2003 года №131-ФЗ «Об общих принципах организации местного самоуправления в Российской Федерации» и от 7 мая 2013 года N 104-ФЗ "О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процесса", постановлением администрации Новоивановского сельского поселения Новопокровского района от 24 июля 2014 года № 51 «Об утверждении Порядка принятия решения о разработке, формирования, реализации и оценки эффективности реализации муниципальных программ Новоивановского сельского поселения Новопокровского района»</w:t>
      </w:r>
      <w:r>
        <w:rPr>
          <w:rFonts w:ascii="Times New Roman" w:hAnsi="Times New Roman"/>
          <w:sz w:val="28"/>
          <w:szCs w:val="28"/>
        </w:rPr>
        <w:t xml:space="preserve"> (с изменениями от 01.10.2014 года № 86)</w:t>
      </w:r>
      <w:r w:rsidRPr="004B4F2D">
        <w:rPr>
          <w:rFonts w:ascii="Times New Roman" w:hAnsi="Times New Roman"/>
          <w:sz w:val="28"/>
          <w:szCs w:val="28"/>
        </w:rPr>
        <w:t>, постановлением администрации Новоивановского сельского поселения Новопокровского района от 24 июля 2014 года № 52 «Об утверждении перечня муниципальных программ Новоивановского сельского поселения Новопокровского района</w:t>
      </w:r>
      <w:r>
        <w:rPr>
          <w:rFonts w:ascii="Times New Roman" w:hAnsi="Times New Roman"/>
          <w:sz w:val="28"/>
          <w:szCs w:val="28"/>
        </w:rPr>
        <w:t>" (с изменениями от 05.11.2014 года № 99, от 21.09.2017 года № 81)</w:t>
      </w:r>
      <w:r w:rsidRPr="004B4F2D">
        <w:rPr>
          <w:rFonts w:ascii="Times New Roman" w:hAnsi="Times New Roman"/>
          <w:sz w:val="28"/>
          <w:szCs w:val="28"/>
        </w:rPr>
        <w:t>, администрация Новоивановского сельского поселения Новопокровского района  п о с т а н о в л я е т:</w:t>
      </w:r>
    </w:p>
    <w:p w:rsidR="00547CA0" w:rsidRPr="004B4F2D" w:rsidRDefault="00547CA0" w:rsidP="00416309">
      <w:pPr>
        <w:jc w:val="both"/>
        <w:rPr>
          <w:rFonts w:ascii="Times New Roman" w:hAnsi="Times New Roman"/>
          <w:sz w:val="28"/>
          <w:szCs w:val="28"/>
        </w:rPr>
      </w:pPr>
      <w:r w:rsidRPr="004B4F2D">
        <w:rPr>
          <w:rFonts w:ascii="Times New Roman" w:hAnsi="Times New Roman"/>
          <w:sz w:val="28"/>
          <w:szCs w:val="28"/>
        </w:rPr>
        <w:t xml:space="preserve">  1.Утвердить муниципальную программу Новоивановского сельского поселения Новопокровского района «</w:t>
      </w:r>
      <w:r>
        <w:rPr>
          <w:rFonts w:ascii="Times New Roman" w:hAnsi="Times New Roman"/>
          <w:sz w:val="28"/>
          <w:szCs w:val="28"/>
        </w:rPr>
        <w:t>Формирование современной городской среды</w:t>
      </w:r>
      <w:r w:rsidRPr="004B4F2D">
        <w:rPr>
          <w:rFonts w:ascii="Times New Roman" w:hAnsi="Times New Roman"/>
          <w:sz w:val="28"/>
          <w:szCs w:val="28"/>
        </w:rPr>
        <w:t>» (прилагается).</w:t>
      </w:r>
    </w:p>
    <w:p w:rsidR="00547CA0" w:rsidRPr="004B4F2D" w:rsidRDefault="00547CA0" w:rsidP="00416309">
      <w:pPr>
        <w:jc w:val="both"/>
        <w:rPr>
          <w:rFonts w:ascii="Times New Roman" w:hAnsi="Times New Roman"/>
          <w:sz w:val="28"/>
          <w:szCs w:val="28"/>
        </w:rPr>
      </w:pPr>
      <w:r w:rsidRPr="004B4F2D">
        <w:rPr>
          <w:rFonts w:ascii="Times New Roman" w:hAnsi="Times New Roman"/>
          <w:sz w:val="28"/>
          <w:szCs w:val="28"/>
        </w:rPr>
        <w:t xml:space="preserve">  2.Разместить настоящее постановление на официальном сайте администрации Новоивановского сельского поселения Новопокровского района в информационно-телекоммуникационной сети «Интернет».</w:t>
      </w:r>
    </w:p>
    <w:p w:rsidR="00547CA0" w:rsidRPr="004B4F2D" w:rsidRDefault="00547CA0" w:rsidP="00416309">
      <w:pPr>
        <w:jc w:val="both"/>
        <w:rPr>
          <w:rFonts w:ascii="Times New Roman" w:hAnsi="Times New Roman"/>
          <w:sz w:val="28"/>
          <w:szCs w:val="28"/>
        </w:rPr>
      </w:pPr>
      <w:r w:rsidRPr="004B4F2D">
        <w:rPr>
          <w:rFonts w:ascii="Times New Roman" w:hAnsi="Times New Roman"/>
          <w:sz w:val="28"/>
          <w:szCs w:val="28"/>
        </w:rPr>
        <w:t xml:space="preserve">  3. Контроль за выполнением постановления оставляю за собой.</w:t>
      </w:r>
    </w:p>
    <w:p w:rsidR="00547CA0" w:rsidRDefault="00547CA0" w:rsidP="00570EEE">
      <w:pPr>
        <w:ind w:left="36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4</w:t>
      </w:r>
      <w:r w:rsidRPr="00570EE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0EEE">
        <w:rPr>
          <w:rFonts w:ascii="Times New Roman" w:hAnsi="Times New Roman"/>
          <w:sz w:val="28"/>
          <w:szCs w:val="28"/>
        </w:rPr>
        <w:t xml:space="preserve">Настоящее постановление вступает в силу </w:t>
      </w:r>
      <w:r>
        <w:rPr>
          <w:rFonts w:ascii="Times New Roman" w:hAnsi="Times New Roman"/>
          <w:sz w:val="28"/>
          <w:szCs w:val="28"/>
        </w:rPr>
        <w:t>со</w:t>
      </w:r>
      <w:r w:rsidRPr="00570EEE">
        <w:rPr>
          <w:rFonts w:ascii="Times New Roman" w:hAnsi="Times New Roman"/>
          <w:sz w:val="28"/>
          <w:szCs w:val="28"/>
        </w:rPr>
        <w:t xml:space="preserve"> дня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0EEE">
        <w:rPr>
          <w:rFonts w:ascii="Times New Roman" w:hAnsi="Times New Roman"/>
          <w:sz w:val="28"/>
          <w:szCs w:val="28"/>
        </w:rPr>
        <w:t>его официального обнародования.</w:t>
      </w:r>
    </w:p>
    <w:p w:rsidR="00547CA0" w:rsidRDefault="00547CA0" w:rsidP="006B2088">
      <w:pPr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rPr>
          <w:rFonts w:ascii="Times New Roman" w:hAnsi="Times New Roman"/>
          <w:sz w:val="28"/>
          <w:szCs w:val="28"/>
        </w:rPr>
      </w:pPr>
    </w:p>
    <w:p w:rsidR="00547CA0" w:rsidRPr="004B4F2D" w:rsidRDefault="00547CA0" w:rsidP="006B2088">
      <w:pPr>
        <w:rPr>
          <w:rFonts w:ascii="Times New Roman" w:hAnsi="Times New Roman"/>
          <w:spacing w:val="1"/>
          <w:sz w:val="28"/>
          <w:szCs w:val="28"/>
        </w:rPr>
      </w:pPr>
      <w:r w:rsidRPr="004B4F2D">
        <w:rPr>
          <w:rFonts w:ascii="Times New Roman" w:hAnsi="Times New Roman"/>
          <w:sz w:val="28"/>
          <w:szCs w:val="28"/>
        </w:rPr>
        <w:t>Глава     Новоиван</w:t>
      </w:r>
      <w:r>
        <w:rPr>
          <w:rFonts w:ascii="Times New Roman" w:hAnsi="Times New Roman"/>
          <w:sz w:val="28"/>
          <w:szCs w:val="28"/>
        </w:rPr>
        <w:t>овского  сельского  поселения                                    Новопокровского района</w:t>
      </w:r>
      <w:r w:rsidRPr="004B4F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Pr="004B4F2D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4B4F2D">
        <w:rPr>
          <w:rFonts w:ascii="Times New Roman" w:hAnsi="Times New Roman"/>
          <w:sz w:val="28"/>
          <w:szCs w:val="28"/>
        </w:rPr>
        <w:t xml:space="preserve">        В.А.Абеленцев</w:t>
      </w:r>
      <w:r w:rsidRPr="004B4F2D">
        <w:rPr>
          <w:rFonts w:ascii="Times New Roman" w:hAnsi="Times New Roman"/>
          <w:spacing w:val="1"/>
          <w:sz w:val="28"/>
          <w:szCs w:val="28"/>
        </w:rPr>
        <w:t xml:space="preserve">     </w:t>
      </w: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B20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C25CDE">
      <w:pPr>
        <w:shd w:val="clear" w:color="auto" w:fill="FFFFFF"/>
        <w:spacing w:line="240" w:lineRule="auto"/>
        <w:ind w:left="2462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                          ПРИЛОЖЕНИЕ</w:t>
      </w:r>
    </w:p>
    <w:p w:rsidR="00547CA0" w:rsidRDefault="00547CA0" w:rsidP="00C25CDE">
      <w:pPr>
        <w:shd w:val="clear" w:color="auto" w:fill="FFFFFF"/>
        <w:spacing w:line="240" w:lineRule="auto"/>
        <w:ind w:left="2462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                          к постановлению администрации </w:t>
      </w:r>
    </w:p>
    <w:p w:rsidR="00547CA0" w:rsidRDefault="00547CA0" w:rsidP="00C25CDE">
      <w:pPr>
        <w:shd w:val="clear" w:color="auto" w:fill="FFFFFF"/>
        <w:spacing w:line="240" w:lineRule="auto"/>
        <w:ind w:left="2462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                          Новоивановского сельского поселения</w:t>
      </w:r>
    </w:p>
    <w:p w:rsidR="00547CA0" w:rsidRDefault="00547CA0" w:rsidP="00C25CDE">
      <w:pPr>
        <w:shd w:val="clear" w:color="auto" w:fill="FFFFFF"/>
        <w:spacing w:line="240" w:lineRule="auto"/>
        <w:ind w:left="2462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                          Новопокровского  района</w:t>
      </w:r>
    </w:p>
    <w:p w:rsidR="00547CA0" w:rsidRDefault="00547CA0" w:rsidP="00765CA0">
      <w:pPr>
        <w:shd w:val="clear" w:color="auto" w:fill="FFFFFF"/>
        <w:spacing w:line="240" w:lineRule="auto"/>
        <w:ind w:left="2462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                          </w:t>
      </w:r>
      <w:r>
        <w:rPr>
          <w:rFonts w:ascii="Times New Roman" w:hAnsi="Times New Roman"/>
          <w:spacing w:val="6"/>
          <w:sz w:val="28"/>
          <w:szCs w:val="28"/>
        </w:rPr>
        <w:t>от 15.11.2023 года   № 103</w:t>
      </w:r>
    </w:p>
    <w:p w:rsidR="00547CA0" w:rsidRPr="00A862D1" w:rsidRDefault="00547CA0" w:rsidP="00A862D1">
      <w:pPr>
        <w:rPr>
          <w:rFonts w:ascii="Times New Roman" w:hAnsi="Times New Roman"/>
          <w:sz w:val="28"/>
          <w:szCs w:val="28"/>
        </w:rPr>
      </w:pPr>
    </w:p>
    <w:p w:rsidR="00547CA0" w:rsidRDefault="00547CA0" w:rsidP="00A862D1">
      <w:pPr>
        <w:pStyle w:val="Heading1"/>
        <w:numPr>
          <w:ilvl w:val="0"/>
          <w:numId w:val="8"/>
        </w:numPr>
        <w:suppressAutoHyphens/>
        <w:rPr>
          <w:sz w:val="28"/>
          <w:szCs w:val="28"/>
        </w:rPr>
      </w:pPr>
      <w:r>
        <w:rPr>
          <w:sz w:val="28"/>
          <w:szCs w:val="28"/>
        </w:rPr>
        <w:t>М</w:t>
      </w:r>
      <w:r w:rsidRPr="0009422E">
        <w:rPr>
          <w:sz w:val="28"/>
          <w:szCs w:val="28"/>
        </w:rPr>
        <w:t>униципальн</w:t>
      </w:r>
      <w:r>
        <w:rPr>
          <w:sz w:val="28"/>
          <w:szCs w:val="28"/>
        </w:rPr>
        <w:t>ая</w:t>
      </w:r>
      <w:r w:rsidRPr="0009422E">
        <w:rPr>
          <w:sz w:val="28"/>
          <w:szCs w:val="28"/>
        </w:rPr>
        <w:t xml:space="preserve">  программ</w:t>
      </w:r>
      <w:r>
        <w:rPr>
          <w:sz w:val="28"/>
          <w:szCs w:val="28"/>
        </w:rPr>
        <w:t>а</w:t>
      </w:r>
      <w:r w:rsidRPr="0009422E">
        <w:rPr>
          <w:sz w:val="28"/>
          <w:szCs w:val="28"/>
        </w:rPr>
        <w:t xml:space="preserve"> </w:t>
      </w:r>
    </w:p>
    <w:p w:rsidR="00547CA0" w:rsidRPr="0009422E" w:rsidRDefault="00547CA0" w:rsidP="00A862D1">
      <w:pPr>
        <w:pStyle w:val="Heading1"/>
        <w:numPr>
          <w:ilvl w:val="0"/>
          <w:numId w:val="8"/>
        </w:numPr>
        <w:suppressAutoHyphens/>
        <w:rPr>
          <w:sz w:val="28"/>
          <w:szCs w:val="28"/>
        </w:rPr>
      </w:pPr>
      <w:r>
        <w:rPr>
          <w:sz w:val="28"/>
          <w:szCs w:val="28"/>
        </w:rPr>
        <w:t>Новоивановского сельского поселения Новопокровского района</w:t>
      </w:r>
      <w:r w:rsidRPr="0009422E">
        <w:rPr>
          <w:sz w:val="28"/>
          <w:szCs w:val="28"/>
        </w:rPr>
        <w:t xml:space="preserve"> </w:t>
      </w:r>
    </w:p>
    <w:p w:rsidR="00547CA0" w:rsidRPr="0009422E" w:rsidRDefault="00547CA0" w:rsidP="00A862D1">
      <w:pPr>
        <w:pStyle w:val="Heading1"/>
        <w:numPr>
          <w:ilvl w:val="0"/>
          <w:numId w:val="8"/>
        </w:numPr>
        <w:suppressAutoHyphens/>
        <w:rPr>
          <w:bCs w:val="0"/>
          <w:sz w:val="28"/>
          <w:szCs w:val="28"/>
        </w:rPr>
      </w:pPr>
      <w:r w:rsidRPr="0009422E">
        <w:rPr>
          <w:bCs w:val="0"/>
          <w:sz w:val="28"/>
          <w:szCs w:val="28"/>
        </w:rPr>
        <w:t xml:space="preserve">«Формирование современной городской </w:t>
      </w:r>
      <w:r>
        <w:rPr>
          <w:bCs w:val="0"/>
          <w:sz w:val="28"/>
          <w:szCs w:val="28"/>
        </w:rPr>
        <w:t>среды»</w:t>
      </w:r>
      <w:r w:rsidRPr="0009422E">
        <w:rPr>
          <w:bCs w:val="0"/>
          <w:sz w:val="28"/>
          <w:szCs w:val="28"/>
        </w:rPr>
        <w:t xml:space="preserve"> </w:t>
      </w:r>
    </w:p>
    <w:p w:rsidR="00547CA0" w:rsidRPr="0009422E" w:rsidRDefault="00547CA0" w:rsidP="0009422E">
      <w:pPr>
        <w:rPr>
          <w:rFonts w:ascii="Times New Roman" w:hAnsi="Times New Roman"/>
          <w:sz w:val="28"/>
          <w:szCs w:val="28"/>
        </w:rPr>
      </w:pPr>
    </w:p>
    <w:p w:rsidR="00547CA0" w:rsidRPr="00A862D1" w:rsidRDefault="00547CA0" w:rsidP="00A862D1">
      <w:pPr>
        <w:pStyle w:val="Heading1"/>
        <w:numPr>
          <w:ilvl w:val="0"/>
          <w:numId w:val="8"/>
        </w:numPr>
        <w:suppressAutoHyphens/>
        <w:rPr>
          <w:b w:val="0"/>
          <w:sz w:val="28"/>
          <w:szCs w:val="28"/>
        </w:rPr>
      </w:pPr>
      <w:bookmarkStart w:id="0" w:name="sub_1000"/>
      <w:r w:rsidRPr="00A862D1">
        <w:rPr>
          <w:b w:val="0"/>
          <w:sz w:val="28"/>
          <w:szCs w:val="28"/>
        </w:rPr>
        <w:t>Паспорт</w:t>
      </w:r>
    </w:p>
    <w:p w:rsidR="00547CA0" w:rsidRPr="00A862D1" w:rsidRDefault="00547CA0" w:rsidP="00A862D1">
      <w:pPr>
        <w:pStyle w:val="Heading1"/>
        <w:numPr>
          <w:ilvl w:val="0"/>
          <w:numId w:val="8"/>
        </w:numPr>
        <w:suppressAutoHyphens/>
        <w:rPr>
          <w:b w:val="0"/>
          <w:sz w:val="28"/>
          <w:szCs w:val="28"/>
        </w:rPr>
      </w:pPr>
      <w:r w:rsidRPr="00A862D1">
        <w:rPr>
          <w:b w:val="0"/>
          <w:sz w:val="28"/>
          <w:szCs w:val="28"/>
        </w:rPr>
        <w:t xml:space="preserve"> муниципальной  программы </w:t>
      </w:r>
    </w:p>
    <w:p w:rsidR="00547CA0" w:rsidRPr="00A862D1" w:rsidRDefault="00547CA0" w:rsidP="00A862D1">
      <w:pPr>
        <w:pStyle w:val="Heading1"/>
        <w:numPr>
          <w:ilvl w:val="0"/>
          <w:numId w:val="8"/>
        </w:numPr>
        <w:suppressAutoHyphens/>
        <w:rPr>
          <w:b w:val="0"/>
          <w:sz w:val="28"/>
          <w:szCs w:val="28"/>
        </w:rPr>
      </w:pPr>
      <w:r w:rsidRPr="00A862D1">
        <w:rPr>
          <w:b w:val="0"/>
          <w:sz w:val="28"/>
          <w:szCs w:val="28"/>
        </w:rPr>
        <w:t xml:space="preserve">Новоивановского сельского поселения Новопокровского района </w:t>
      </w:r>
    </w:p>
    <w:p w:rsidR="00547CA0" w:rsidRDefault="00547CA0" w:rsidP="00A862D1">
      <w:pPr>
        <w:pStyle w:val="Heading1"/>
        <w:numPr>
          <w:ilvl w:val="0"/>
          <w:numId w:val="8"/>
        </w:numPr>
        <w:suppressAutoHyphens/>
        <w:rPr>
          <w:b w:val="0"/>
          <w:bCs w:val="0"/>
          <w:sz w:val="28"/>
          <w:szCs w:val="28"/>
        </w:rPr>
      </w:pPr>
      <w:r w:rsidRPr="00A862D1">
        <w:rPr>
          <w:b w:val="0"/>
          <w:bCs w:val="0"/>
          <w:sz w:val="28"/>
          <w:szCs w:val="28"/>
        </w:rPr>
        <w:t xml:space="preserve">«Формирование современной городской среды» </w:t>
      </w:r>
    </w:p>
    <w:p w:rsidR="00547CA0" w:rsidRDefault="00547CA0" w:rsidP="00A862D1">
      <w:pPr>
        <w:ind w:left="720"/>
        <w:jc w:val="center"/>
        <w:rPr>
          <w:rFonts w:ascii="Times New Roman" w:hAnsi="Times New Roman"/>
          <w:sz w:val="28"/>
          <w:szCs w:val="28"/>
        </w:rPr>
      </w:pPr>
      <w:r w:rsidRPr="00FC12D1">
        <w:rPr>
          <w:rFonts w:ascii="Times New Roman" w:hAnsi="Times New Roman"/>
          <w:sz w:val="28"/>
          <w:szCs w:val="28"/>
        </w:rPr>
        <w:t>(далее - муниципальная программа)</w:t>
      </w:r>
    </w:p>
    <w:tbl>
      <w:tblPr>
        <w:tblW w:w="9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640"/>
        <w:gridCol w:w="420"/>
        <w:gridCol w:w="5740"/>
      </w:tblGrid>
      <w:tr w:rsidR="00547CA0" w:rsidRPr="004B4F2D" w:rsidTr="005F38EF">
        <w:trPr>
          <w:trHeight w:val="1324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547CA0" w:rsidRDefault="00547CA0" w:rsidP="000375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  <w:p w:rsidR="00547CA0" w:rsidRDefault="00547CA0" w:rsidP="000375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F38EF">
              <w:rPr>
                <w:rFonts w:ascii="Times New Roman" w:hAnsi="Times New Roman" w:cs="Times New Roman"/>
                <w:sz w:val="28"/>
                <w:szCs w:val="28"/>
              </w:rPr>
              <w:t>(координатор)</w:t>
            </w:r>
          </w:p>
          <w:p w:rsidR="00547CA0" w:rsidRPr="005F38EF" w:rsidRDefault="00547CA0" w:rsidP="005F38EF">
            <w:pPr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4F2D">
              <w:rPr>
                <w:rFonts w:ascii="Times New Roman" w:hAnsi="Times New Roman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>дминистрация Новоивановского сельского поселения Новопокровского района</w:t>
            </w:r>
          </w:p>
        </w:tc>
      </w:tr>
      <w:tr w:rsidR="00547CA0" w:rsidRPr="004B4F2D" w:rsidTr="00037588"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CA0" w:rsidRPr="004B4F2D" w:rsidTr="00037588"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>Координаторы подпрограмм муниципальной программы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>не предусмотрены</w:t>
            </w:r>
          </w:p>
        </w:tc>
      </w:tr>
      <w:tr w:rsidR="00547CA0" w:rsidRPr="004B4F2D" w:rsidTr="00CE4395">
        <w:trPr>
          <w:trHeight w:val="279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FC12D1" w:rsidRDefault="00547CA0" w:rsidP="00037588"/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CA0" w:rsidRPr="004B4F2D" w:rsidTr="00037588"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FC12D1" w:rsidRDefault="00547CA0" w:rsidP="00037588">
            <w:pPr>
              <w:rPr>
                <w:rFonts w:ascii="Times New Roman" w:hAnsi="Times New Roman"/>
                <w:sz w:val="28"/>
                <w:szCs w:val="28"/>
              </w:rPr>
            </w:pPr>
            <w:r w:rsidRPr="00FC12D1">
              <w:rPr>
                <w:rFonts w:ascii="Times New Roman" w:hAnsi="Times New Roman"/>
                <w:sz w:val="28"/>
                <w:szCs w:val="28"/>
              </w:rPr>
              <w:t>Участники муниципальной программы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казенное учреждение "Новоивановское" (далее - МКУ "Новоивановское»)</w:t>
            </w:r>
          </w:p>
        </w:tc>
      </w:tr>
      <w:tr w:rsidR="00547CA0" w:rsidRPr="004B4F2D" w:rsidTr="00037588"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CA0" w:rsidRPr="004B4F2D" w:rsidTr="00037588"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>Подпрограммы муниципальной программы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>не предусмотрены</w:t>
            </w:r>
          </w:p>
        </w:tc>
      </w:tr>
      <w:tr w:rsidR="00547CA0" w:rsidRPr="004B4F2D" w:rsidTr="00037588"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CA0" w:rsidRPr="004B4F2D" w:rsidTr="00037588"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>Ведомственные целевые программы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>не предусмотрены</w:t>
            </w:r>
          </w:p>
        </w:tc>
      </w:tr>
      <w:tr w:rsidR="00547CA0" w:rsidRPr="004B4F2D" w:rsidTr="00037588"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CA0" w:rsidRPr="004B4F2D" w:rsidTr="00037588"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4093F" w:rsidRDefault="00547CA0" w:rsidP="000375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повышение качества и комфорта городской среды на территории Новоивановского сельского поселения Новопокровского района</w:t>
            </w:r>
          </w:p>
        </w:tc>
      </w:tr>
      <w:tr w:rsidR="00547CA0" w:rsidRPr="004B4F2D" w:rsidTr="00037588"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CA0" w:rsidRPr="004B4F2D" w:rsidTr="00037588"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</w:tcPr>
          <w:p w:rsidR="00547CA0" w:rsidRDefault="00547CA0" w:rsidP="00CE38F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формирования единого облика муниципального образования</w:t>
            </w:r>
          </w:p>
          <w:p w:rsidR="00547CA0" w:rsidRDefault="00547CA0" w:rsidP="00CE38F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создания, содержания и развития объектов благоустройства на территории муниципального образования,</w:t>
            </w:r>
          </w:p>
          <w:p w:rsidR="00547CA0" w:rsidRPr="004B4F2D" w:rsidRDefault="00547CA0" w:rsidP="00CE38F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 w:rsidR="00547CA0" w:rsidRPr="004B4F2D" w:rsidTr="00037588"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CA0" w:rsidRPr="004B4F2D" w:rsidTr="00037588"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целевых показателей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муниципальной</w:t>
            </w: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E061D0" w:rsidRDefault="00547CA0" w:rsidP="00DA5DA9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E061D0">
              <w:rPr>
                <w:rFonts w:ascii="Times New Roman" w:hAnsi="Times New Roman" w:cs="Times New Roman"/>
                <w:sz w:val="28"/>
                <w:szCs w:val="28"/>
              </w:rPr>
              <w:t>количество благоустроенных территорий общего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061D0">
              <w:rPr>
                <w:rFonts w:ascii="Times New Roman" w:hAnsi="Times New Roman" w:cs="Times New Roman"/>
                <w:sz w:val="28"/>
                <w:szCs w:val="28"/>
              </w:rPr>
              <w:t>пользования,</w:t>
            </w:r>
          </w:p>
          <w:p w:rsidR="00547CA0" w:rsidRPr="00E061D0" w:rsidRDefault="00547CA0" w:rsidP="00DA5DA9">
            <w:pPr>
              <w:pStyle w:val="ConsPlusCell"/>
              <w:widowControl/>
              <w:ind w:right="152"/>
              <w:rPr>
                <w:rFonts w:ascii="Times New Roman" w:hAnsi="Times New Roman" w:cs="Times New Roman"/>
                <w:sz w:val="28"/>
                <w:szCs w:val="28"/>
              </w:rPr>
            </w:pPr>
            <w:r w:rsidRPr="00E061D0">
              <w:rPr>
                <w:rFonts w:ascii="Times New Roman" w:hAnsi="Times New Roman" w:cs="Times New Roman"/>
                <w:sz w:val="28"/>
                <w:szCs w:val="28"/>
              </w:rPr>
              <w:t>площадь благоустроенной  территории общего пользования,</w:t>
            </w:r>
          </w:p>
          <w:p w:rsidR="00547CA0" w:rsidRPr="00211DC0" w:rsidRDefault="00547CA0" w:rsidP="00E061D0">
            <w:pPr>
              <w:pStyle w:val="ConsPlusCell"/>
              <w:widowControl/>
              <w:ind w:right="-916"/>
              <w:rPr>
                <w:rFonts w:ascii="Times New Roman" w:hAnsi="Times New Roman" w:cs="Times New Roman"/>
                <w:sz w:val="24"/>
                <w:szCs w:val="24"/>
              </w:rPr>
            </w:pPr>
            <w:r w:rsidRPr="00E061D0">
              <w:rPr>
                <w:rFonts w:ascii="Times New Roman" w:hAnsi="Times New Roman" w:cs="Times New Roman"/>
                <w:sz w:val="28"/>
                <w:szCs w:val="28"/>
              </w:rPr>
              <w:t>количество приобретенного оборудования для                благоустройства</w:t>
            </w:r>
          </w:p>
        </w:tc>
      </w:tr>
      <w:tr w:rsidR="00547CA0" w:rsidRPr="004B4F2D" w:rsidTr="00037588"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211DC0" w:rsidRDefault="00547CA0" w:rsidP="002C29CA">
            <w:pPr>
              <w:pStyle w:val="ConsPlusCell"/>
              <w:widowControl/>
              <w:ind w:right="-91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CA0" w:rsidRPr="004B4F2D" w:rsidTr="00037588"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 xml:space="preserve">Этапы и сроки реализации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09422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09422E">
              <w:rPr>
                <w:rFonts w:ascii="Times New Roman" w:hAnsi="Times New Roman" w:cs="Times New Roman"/>
                <w:sz w:val="28"/>
                <w:szCs w:val="28"/>
              </w:rPr>
              <w:t> - 20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09422E">
              <w:rPr>
                <w:rFonts w:ascii="Times New Roman" w:hAnsi="Times New Roman" w:cs="Times New Roman"/>
                <w:sz w:val="28"/>
                <w:szCs w:val="28"/>
              </w:rPr>
              <w:t> годы</w:t>
            </w:r>
          </w:p>
        </w:tc>
      </w:tr>
      <w:tr w:rsidR="00547CA0" w:rsidRPr="004B4F2D" w:rsidTr="00037588"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CA0" w:rsidRPr="004B4F2D" w:rsidTr="00037588"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 xml:space="preserve">Объемы бюджетных ассигнований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</w:tcPr>
          <w:p w:rsidR="00547CA0" w:rsidRDefault="00547CA0" w:rsidP="00853AC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 xml:space="preserve">объем финансовых ресурсов, предусмотренных на реализацию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муниципальной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программы, составляет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1000,0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> тыс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яч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 xml:space="preserve"> рублей, в том числе по годам:</w:t>
            </w:r>
          </w:p>
          <w:p w:rsidR="00547CA0" w:rsidRPr="00BD2236" w:rsidRDefault="00547CA0" w:rsidP="00853AC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 xml:space="preserve">из средств краевого бюджета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> тыс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яч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> рублей, в том числе по годам:</w:t>
            </w:r>
          </w:p>
          <w:p w:rsidR="00547CA0" w:rsidRPr="00BD2236" w:rsidRDefault="00547CA0" w:rsidP="00853AC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 xml:space="preserve"> год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> тыс. рублей</w:t>
            </w:r>
          </w:p>
          <w:p w:rsidR="00547CA0" w:rsidRDefault="00547CA0" w:rsidP="00853AC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 xml:space="preserve"> год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> тыс. рублей</w:t>
            </w:r>
          </w:p>
          <w:p w:rsidR="00547CA0" w:rsidRPr="00BD2236" w:rsidRDefault="00547CA0" w:rsidP="00853AC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 xml:space="preserve"> год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> тыс. рублей</w:t>
            </w:r>
          </w:p>
          <w:p w:rsidR="00547CA0" w:rsidRDefault="00547CA0" w:rsidP="00853AC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 xml:space="preserve"> год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 xml:space="preserve"> тыс. рублей </w:t>
            </w:r>
          </w:p>
          <w:p w:rsidR="00547CA0" w:rsidRDefault="00547CA0" w:rsidP="00853AC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 xml:space="preserve"> год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> тыс. рублей</w:t>
            </w:r>
          </w:p>
          <w:p w:rsidR="00547CA0" w:rsidRPr="00950D22" w:rsidRDefault="00547CA0" w:rsidP="00950D2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50D22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950D22">
              <w:rPr>
                <w:rFonts w:ascii="Times New Roman" w:hAnsi="Times New Roman" w:cs="Times New Roman"/>
                <w:sz w:val="28"/>
                <w:szCs w:val="28"/>
              </w:rPr>
              <w:t> год – 0,0 тыс. рублей</w:t>
            </w:r>
          </w:p>
          <w:p w:rsidR="00547CA0" w:rsidRPr="00BD2236" w:rsidRDefault="00547CA0" w:rsidP="00853AC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>из средств бюдже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 Новоивановского сельского поселения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1000,0 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>тыс. рублей, в том числе по годам:</w:t>
            </w:r>
          </w:p>
          <w:p w:rsidR="00547CA0" w:rsidRPr="00BD2236" w:rsidRDefault="00547CA0" w:rsidP="00853AC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 xml:space="preserve"> год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> тыс. рублей</w:t>
            </w:r>
          </w:p>
          <w:p w:rsidR="00547CA0" w:rsidRDefault="00547CA0" w:rsidP="00853AC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 xml:space="preserve"> год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> тыс. рублей</w:t>
            </w:r>
          </w:p>
          <w:p w:rsidR="00547CA0" w:rsidRPr="00BD2236" w:rsidRDefault="00547CA0" w:rsidP="00853AC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 xml:space="preserve"> год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> тыс. рублей</w:t>
            </w:r>
          </w:p>
          <w:p w:rsidR="00547CA0" w:rsidRDefault="00547CA0" w:rsidP="00853AC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 xml:space="preserve"> год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 xml:space="preserve"> тыс. рублей </w:t>
            </w:r>
          </w:p>
          <w:p w:rsidR="00547CA0" w:rsidRDefault="00547CA0" w:rsidP="000375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 xml:space="preserve"> год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Pr="00BD2236">
              <w:rPr>
                <w:rFonts w:ascii="Times New Roman" w:hAnsi="Times New Roman" w:cs="Times New Roman"/>
                <w:sz w:val="28"/>
                <w:szCs w:val="28"/>
              </w:rPr>
              <w:t> тыс. рублей</w:t>
            </w:r>
          </w:p>
          <w:p w:rsidR="00547CA0" w:rsidRPr="00950D22" w:rsidRDefault="00547CA0" w:rsidP="00950D22">
            <w:pPr>
              <w:rPr>
                <w:lang w:eastAsia="ar-SA"/>
              </w:rPr>
            </w:pPr>
            <w:r w:rsidRPr="00BD2236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Pr="00BD2236">
              <w:rPr>
                <w:rFonts w:ascii="Times New Roman" w:hAnsi="Times New Roman"/>
                <w:sz w:val="28"/>
                <w:szCs w:val="28"/>
              </w:rPr>
              <w:t xml:space="preserve"> год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BD22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1000,0</w:t>
            </w:r>
            <w:r w:rsidRPr="00BD2236">
              <w:rPr>
                <w:rFonts w:ascii="Times New Roman" w:hAnsi="Times New Roman"/>
                <w:sz w:val="28"/>
                <w:szCs w:val="28"/>
              </w:rPr>
              <w:t> тыс. рублей</w:t>
            </w:r>
          </w:p>
        </w:tc>
      </w:tr>
      <w:tr w:rsidR="00547CA0" w:rsidRPr="004B4F2D" w:rsidTr="00037588"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CA0" w:rsidRPr="004B4F2D" w:rsidTr="00037588"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реализации муниципальной программы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5F38E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улучшение условий проживания и жизнедеятельности жителей поселения, повышение привлекательности Новоивановского сельского поселения</w:t>
            </w:r>
            <w:r w:rsidRPr="005F38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47CA0" w:rsidRPr="004B4F2D" w:rsidTr="00037588"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CA0" w:rsidRPr="004B4F2D" w:rsidTr="00037588"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муниципальной</w:t>
            </w: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</w:tcPr>
          <w:p w:rsidR="00547CA0" w:rsidRPr="004B4F2D" w:rsidRDefault="00547CA0" w:rsidP="000375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>осуществляют администрация Новоивановского сельского поселения Новопокровского района и  Совет Новоивановского сельского поселения Новопокровского района</w:t>
            </w:r>
          </w:p>
        </w:tc>
      </w:tr>
    </w:tbl>
    <w:p w:rsidR="00547CA0" w:rsidRDefault="00547CA0" w:rsidP="00CE4395">
      <w:pPr>
        <w:rPr>
          <w:rFonts w:ascii="Times New Roman" w:hAnsi="Times New Roman"/>
          <w:sz w:val="28"/>
          <w:szCs w:val="28"/>
        </w:rPr>
      </w:pPr>
    </w:p>
    <w:p w:rsidR="00547CA0" w:rsidRPr="0009422E" w:rsidRDefault="00547CA0" w:rsidP="0009422E">
      <w:pPr>
        <w:widowControl w:val="0"/>
        <w:numPr>
          <w:ilvl w:val="0"/>
          <w:numId w:val="10"/>
        </w:numPr>
        <w:suppressAutoHyphens/>
        <w:autoSpaceDE w:val="0"/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bookmarkStart w:id="1" w:name="sub_1001"/>
      <w:bookmarkEnd w:id="0"/>
      <w:r w:rsidRPr="0009422E">
        <w:rPr>
          <w:rFonts w:ascii="Times New Roman" w:hAnsi="Times New Roman"/>
          <w:b/>
          <w:sz w:val="28"/>
          <w:szCs w:val="28"/>
        </w:rPr>
        <w:t>Характеристика текущего состояния сферы</w:t>
      </w:r>
      <w:r>
        <w:rPr>
          <w:rFonts w:ascii="Times New Roman" w:hAnsi="Times New Roman"/>
          <w:b/>
          <w:sz w:val="28"/>
          <w:szCs w:val="28"/>
        </w:rPr>
        <w:t xml:space="preserve"> благоустройства</w:t>
      </w:r>
      <w:r w:rsidRPr="0009422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на территории Новоивановского сельского поселения Новопокровского района</w:t>
      </w:r>
    </w:p>
    <w:p w:rsidR="00547CA0" w:rsidRPr="0009422E" w:rsidRDefault="00547CA0" w:rsidP="0009422E">
      <w:pPr>
        <w:pStyle w:val="Heading1"/>
        <w:numPr>
          <w:ilvl w:val="0"/>
          <w:numId w:val="8"/>
        </w:numPr>
        <w:suppressAutoHyphens/>
        <w:rPr>
          <w:sz w:val="28"/>
          <w:szCs w:val="28"/>
        </w:rPr>
      </w:pPr>
    </w:p>
    <w:bookmarkEnd w:id="1"/>
    <w:p w:rsidR="00547CA0" w:rsidRPr="0009422E" w:rsidRDefault="00547CA0" w:rsidP="0009422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9422E">
        <w:rPr>
          <w:rFonts w:ascii="Times New Roman" w:hAnsi="Times New Roman"/>
          <w:sz w:val="28"/>
          <w:szCs w:val="28"/>
        </w:rPr>
        <w:t xml:space="preserve">Данная программа является основной задачей  для создания условий  для системного повышения качества и комфорта по  реализации мероприятий по благоустройству, озеленению, улучшению санитарного состояния и архитектурно- художественного оформления территорий общего пользования и придомовых территорий.. Программно-целевой подход к решению проблем благоустройства  </w:t>
      </w:r>
      <w:r>
        <w:rPr>
          <w:rFonts w:ascii="Times New Roman" w:hAnsi="Times New Roman"/>
          <w:sz w:val="28"/>
          <w:szCs w:val="28"/>
        </w:rPr>
        <w:t>Новоивановского</w:t>
      </w:r>
      <w:r w:rsidRPr="0009422E">
        <w:rPr>
          <w:rFonts w:ascii="Times New Roman" w:hAnsi="Times New Roman"/>
          <w:sz w:val="28"/>
          <w:szCs w:val="28"/>
        </w:rPr>
        <w:t xml:space="preserve"> сельского поселения необходим, </w:t>
      </w:r>
      <w:r>
        <w:rPr>
          <w:rFonts w:ascii="Times New Roman" w:hAnsi="Times New Roman"/>
          <w:sz w:val="28"/>
          <w:szCs w:val="28"/>
        </w:rPr>
        <w:t>так как</w:t>
      </w:r>
      <w:r w:rsidRPr="0009422E">
        <w:rPr>
          <w:rFonts w:ascii="Times New Roman" w:hAnsi="Times New Roman"/>
          <w:sz w:val="28"/>
          <w:szCs w:val="28"/>
        </w:rPr>
        <w:t xml:space="preserve"> без плановой комплексной системы благоустройства  </w:t>
      </w:r>
      <w:r>
        <w:rPr>
          <w:rFonts w:ascii="Times New Roman" w:hAnsi="Times New Roman"/>
          <w:sz w:val="28"/>
          <w:szCs w:val="28"/>
        </w:rPr>
        <w:t>Новоивановского</w:t>
      </w:r>
      <w:r w:rsidRPr="0009422E">
        <w:rPr>
          <w:rFonts w:ascii="Times New Roman" w:hAnsi="Times New Roman"/>
          <w:sz w:val="28"/>
          <w:szCs w:val="28"/>
        </w:rPr>
        <w:t xml:space="preserve"> сельского поселения Новопокровского района невозможно добиться  значимых результатов  в обеспечении комфортных  условий для деятельности и отдыха жителей поселения. Важна четкая согласованность деятельности  администрации, предприятий, учреждений  и населения, обеспечивающих  жизнедеятельность поселения и занимающихся благоустройством. </w:t>
      </w:r>
    </w:p>
    <w:p w:rsidR="00547CA0" w:rsidRPr="0009422E" w:rsidRDefault="00547CA0" w:rsidP="0009422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9422E">
        <w:rPr>
          <w:rFonts w:ascii="Times New Roman" w:hAnsi="Times New Roman"/>
          <w:sz w:val="28"/>
          <w:szCs w:val="28"/>
        </w:rPr>
        <w:t xml:space="preserve">Определение перспектив благоустройства  </w:t>
      </w:r>
      <w:r>
        <w:rPr>
          <w:rFonts w:ascii="Times New Roman" w:hAnsi="Times New Roman"/>
          <w:sz w:val="28"/>
          <w:szCs w:val="28"/>
        </w:rPr>
        <w:t>Новоивановского</w:t>
      </w:r>
      <w:r w:rsidRPr="0009422E">
        <w:rPr>
          <w:rFonts w:ascii="Times New Roman" w:hAnsi="Times New Roman"/>
          <w:sz w:val="28"/>
          <w:szCs w:val="28"/>
        </w:rPr>
        <w:t xml:space="preserve"> сельского поселения Новопокровского района  позволит добиться сосредоточения средств на решение поставленных задач, а не расходовать  средства на текущий ремонт отдельных элементов  благоустройства. Концепцией, социально- экономического развития территории </w:t>
      </w:r>
      <w:r>
        <w:rPr>
          <w:rFonts w:ascii="Times New Roman" w:hAnsi="Times New Roman"/>
          <w:sz w:val="28"/>
          <w:szCs w:val="28"/>
        </w:rPr>
        <w:t>Новоивановского</w:t>
      </w:r>
      <w:r w:rsidRPr="0009422E">
        <w:rPr>
          <w:rFonts w:ascii="Times New Roman" w:hAnsi="Times New Roman"/>
          <w:sz w:val="28"/>
          <w:szCs w:val="28"/>
        </w:rPr>
        <w:t xml:space="preserve"> сельского поселения Новопокровского района,   определена  важнейшая составляющая  часть потенциала поселения и одна из приоритетных задач органов местного самоуправления.  Повышение уровня качества среды проживания  и временного нахождения является  необходимым условием  стабилизации и подъема экономики сельского поселения и повышение уровня жизни населения</w:t>
      </w:r>
      <w:r w:rsidRPr="0009422E">
        <w:rPr>
          <w:rStyle w:val="a0"/>
          <w:rFonts w:ascii="Times New Roman" w:hAnsi="Times New Roman"/>
          <w:sz w:val="28"/>
          <w:szCs w:val="28"/>
        </w:rPr>
        <w:t>.</w:t>
      </w:r>
      <w:r w:rsidRPr="0009422E">
        <w:rPr>
          <w:rFonts w:ascii="Times New Roman" w:hAnsi="Times New Roman"/>
          <w:sz w:val="28"/>
          <w:szCs w:val="28"/>
        </w:rPr>
        <w:t xml:space="preserve"> Имеющиеся  объекты благоустройства</w:t>
      </w:r>
      <w:r>
        <w:rPr>
          <w:rFonts w:ascii="Times New Roman" w:hAnsi="Times New Roman"/>
          <w:sz w:val="28"/>
          <w:szCs w:val="28"/>
        </w:rPr>
        <w:t>, расположенные на территории  Новоивановского</w:t>
      </w:r>
      <w:r w:rsidRPr="0009422E">
        <w:rPr>
          <w:rFonts w:ascii="Times New Roman" w:hAnsi="Times New Roman"/>
          <w:sz w:val="28"/>
          <w:szCs w:val="28"/>
        </w:rPr>
        <w:t xml:space="preserve"> сельского поселения Новопокровского района, не обеспечивают растущие потребности  и не удовлетворяют  современным требованиям, предъявляемым  к качеству среды  временного пребывания, а уровень износа  продолжает  увеличиваться. Низкий уровень  благоустройства  населенных пунктов  вызывает дополнительную социальну</w:t>
      </w:r>
      <w:r>
        <w:rPr>
          <w:rFonts w:ascii="Times New Roman" w:hAnsi="Times New Roman"/>
          <w:sz w:val="28"/>
          <w:szCs w:val="28"/>
        </w:rPr>
        <w:t>ю напряженность среди населения:</w:t>
      </w:r>
    </w:p>
    <w:p w:rsidR="00547CA0" w:rsidRPr="00520EE0" w:rsidRDefault="00547CA0" w:rsidP="0009422E">
      <w:pPr>
        <w:pStyle w:val="16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20EE0">
        <w:rPr>
          <w:rFonts w:ascii="Times New Roman" w:hAnsi="Times New Roman" w:cs="Times New Roman"/>
          <w:sz w:val="28"/>
          <w:szCs w:val="28"/>
        </w:rPr>
        <w:t xml:space="preserve">Количество муниципальных территорий  общего пользования -   </w:t>
      </w:r>
      <w:r>
        <w:rPr>
          <w:rFonts w:ascii="Times New Roman" w:hAnsi="Times New Roman" w:cs="Times New Roman"/>
          <w:sz w:val="28"/>
          <w:szCs w:val="28"/>
        </w:rPr>
        <w:t>3 ед.</w:t>
      </w:r>
      <w:r w:rsidRPr="00520EE0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47CA0" w:rsidRPr="00520EE0" w:rsidRDefault="00547CA0" w:rsidP="0009422E">
      <w:pPr>
        <w:pStyle w:val="16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20EE0">
        <w:rPr>
          <w:rFonts w:ascii="Times New Roman" w:hAnsi="Times New Roman" w:cs="Times New Roman"/>
          <w:sz w:val="28"/>
          <w:szCs w:val="28"/>
        </w:rPr>
        <w:t xml:space="preserve">Доля благоустроенных  территорий </w:t>
      </w:r>
      <w:r>
        <w:rPr>
          <w:rFonts w:ascii="Times New Roman" w:hAnsi="Times New Roman" w:cs="Times New Roman"/>
          <w:sz w:val="28"/>
          <w:szCs w:val="28"/>
        </w:rPr>
        <w:t>общего пользования</w:t>
      </w:r>
      <w:r w:rsidRPr="00520EE0">
        <w:rPr>
          <w:rFonts w:ascii="Times New Roman" w:hAnsi="Times New Roman" w:cs="Times New Roman"/>
          <w:sz w:val="28"/>
          <w:szCs w:val="28"/>
        </w:rPr>
        <w:t xml:space="preserve"> от общего количества </w:t>
      </w:r>
      <w:r>
        <w:rPr>
          <w:rFonts w:ascii="Times New Roman" w:hAnsi="Times New Roman" w:cs="Times New Roman"/>
          <w:sz w:val="28"/>
          <w:szCs w:val="28"/>
        </w:rPr>
        <w:t>территорий общего пользования</w:t>
      </w:r>
      <w:r w:rsidRPr="00520EE0">
        <w:rPr>
          <w:rFonts w:ascii="Times New Roman" w:hAnsi="Times New Roman" w:cs="Times New Roman"/>
          <w:sz w:val="28"/>
          <w:szCs w:val="28"/>
        </w:rPr>
        <w:t xml:space="preserve"> –  </w:t>
      </w:r>
      <w:r>
        <w:rPr>
          <w:rFonts w:ascii="Times New Roman" w:hAnsi="Times New Roman" w:cs="Times New Roman"/>
          <w:sz w:val="28"/>
          <w:szCs w:val="28"/>
        </w:rPr>
        <w:t xml:space="preserve">40 </w:t>
      </w:r>
      <w:r w:rsidRPr="00520EE0">
        <w:rPr>
          <w:rFonts w:ascii="Times New Roman" w:hAnsi="Times New Roman" w:cs="Times New Roman"/>
          <w:sz w:val="28"/>
          <w:szCs w:val="28"/>
        </w:rPr>
        <w:t>%</w:t>
      </w:r>
    </w:p>
    <w:p w:rsidR="00547CA0" w:rsidRPr="00520EE0" w:rsidRDefault="00547CA0" w:rsidP="0009422E">
      <w:pPr>
        <w:pStyle w:val="16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20EE0">
        <w:rPr>
          <w:rFonts w:ascii="Times New Roman" w:hAnsi="Times New Roman" w:cs="Times New Roman"/>
          <w:sz w:val="28"/>
          <w:szCs w:val="28"/>
        </w:rPr>
        <w:t xml:space="preserve">Охват населения благоустроенными территориями </w:t>
      </w:r>
      <w:r>
        <w:rPr>
          <w:rFonts w:ascii="Times New Roman" w:hAnsi="Times New Roman" w:cs="Times New Roman"/>
          <w:sz w:val="28"/>
          <w:szCs w:val="28"/>
        </w:rPr>
        <w:t>общего пользования</w:t>
      </w:r>
      <w:r w:rsidRPr="00520EE0">
        <w:rPr>
          <w:rFonts w:ascii="Times New Roman" w:hAnsi="Times New Roman" w:cs="Times New Roman"/>
          <w:sz w:val="28"/>
          <w:szCs w:val="28"/>
        </w:rPr>
        <w:t xml:space="preserve"> от общей численности населения – </w:t>
      </w:r>
      <w:r>
        <w:rPr>
          <w:rFonts w:ascii="Times New Roman" w:hAnsi="Times New Roman" w:cs="Times New Roman"/>
          <w:sz w:val="28"/>
          <w:szCs w:val="28"/>
        </w:rPr>
        <w:t>60</w:t>
      </w:r>
      <w:r w:rsidRPr="00520EE0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547CA0" w:rsidRDefault="00547CA0" w:rsidP="00B6172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7CA0" w:rsidRPr="00F3287A" w:rsidRDefault="00547CA0" w:rsidP="00B6172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287A">
        <w:rPr>
          <w:rFonts w:ascii="Times New Roman" w:hAnsi="Times New Roman" w:cs="Times New Roman"/>
          <w:sz w:val="28"/>
          <w:szCs w:val="28"/>
        </w:rPr>
        <w:t xml:space="preserve">Для обеспечения благоустройства </w:t>
      </w:r>
      <w:r w:rsidRPr="00520EE0">
        <w:rPr>
          <w:rFonts w:ascii="Times New Roman" w:hAnsi="Times New Roman" w:cs="Times New Roman"/>
          <w:sz w:val="28"/>
          <w:szCs w:val="28"/>
        </w:rPr>
        <w:t xml:space="preserve">муниципальных территорий  общего пользования </w:t>
      </w:r>
      <w:r w:rsidRPr="00F3287A">
        <w:rPr>
          <w:rFonts w:ascii="Times New Roman" w:hAnsi="Times New Roman" w:cs="Times New Roman"/>
          <w:sz w:val="28"/>
          <w:szCs w:val="28"/>
        </w:rPr>
        <w:t>целесообразно проведение следующих мероприятий:</w:t>
      </w:r>
    </w:p>
    <w:p w:rsidR="00547CA0" w:rsidRPr="00F3287A" w:rsidRDefault="00547CA0" w:rsidP="00B6172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287A">
        <w:rPr>
          <w:rFonts w:ascii="Times New Roman" w:hAnsi="Times New Roman" w:cs="Times New Roman"/>
          <w:sz w:val="28"/>
          <w:szCs w:val="28"/>
        </w:rPr>
        <w:t>- озеленение, уход за зелеными насаждениями;</w:t>
      </w:r>
    </w:p>
    <w:p w:rsidR="00547CA0" w:rsidRPr="00F3287A" w:rsidRDefault="00547CA0" w:rsidP="00B6172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287A">
        <w:rPr>
          <w:rFonts w:ascii="Times New Roman" w:hAnsi="Times New Roman" w:cs="Times New Roman"/>
          <w:sz w:val="28"/>
          <w:szCs w:val="28"/>
        </w:rPr>
        <w:t>- оборудование малыми архитектурными формами, фонтанами, иными некапитальными объектами;</w:t>
      </w:r>
    </w:p>
    <w:p w:rsidR="00547CA0" w:rsidRPr="00F3287A" w:rsidRDefault="00547CA0" w:rsidP="00B6172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287A">
        <w:rPr>
          <w:rFonts w:ascii="Times New Roman" w:hAnsi="Times New Roman" w:cs="Times New Roman"/>
          <w:sz w:val="28"/>
          <w:szCs w:val="28"/>
        </w:rPr>
        <w:t>- устройство пешеходных дорожек,</w:t>
      </w:r>
    </w:p>
    <w:p w:rsidR="00547CA0" w:rsidRPr="00F3287A" w:rsidRDefault="00547CA0" w:rsidP="00B6172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287A">
        <w:rPr>
          <w:rFonts w:ascii="Times New Roman" w:hAnsi="Times New Roman" w:cs="Times New Roman"/>
          <w:sz w:val="28"/>
          <w:szCs w:val="28"/>
        </w:rPr>
        <w:t>- освещение территорий, в т. ч. декоративное;</w:t>
      </w:r>
    </w:p>
    <w:p w:rsidR="00547CA0" w:rsidRPr="00F3287A" w:rsidRDefault="00547CA0" w:rsidP="00B6172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287A">
        <w:rPr>
          <w:rFonts w:ascii="Times New Roman" w:hAnsi="Times New Roman" w:cs="Times New Roman"/>
          <w:sz w:val="28"/>
          <w:szCs w:val="28"/>
        </w:rPr>
        <w:t>- обустройство площадок для отдыха, детских, спортивных площадок;</w:t>
      </w:r>
    </w:p>
    <w:p w:rsidR="00547CA0" w:rsidRPr="00F3287A" w:rsidRDefault="00547CA0" w:rsidP="00B6172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287A">
        <w:rPr>
          <w:rFonts w:ascii="Times New Roman" w:hAnsi="Times New Roman" w:cs="Times New Roman"/>
          <w:sz w:val="28"/>
          <w:szCs w:val="28"/>
        </w:rPr>
        <w:t>- установка скамеек и урн, контейнеров для сбора мусора;</w:t>
      </w:r>
    </w:p>
    <w:p w:rsidR="00547CA0" w:rsidRPr="00F3287A" w:rsidRDefault="00547CA0" w:rsidP="00B6172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287A">
        <w:rPr>
          <w:rFonts w:ascii="Times New Roman" w:hAnsi="Times New Roman" w:cs="Times New Roman"/>
          <w:sz w:val="28"/>
          <w:szCs w:val="28"/>
        </w:rPr>
        <w:t>- оформление цветников;</w:t>
      </w:r>
    </w:p>
    <w:p w:rsidR="00547CA0" w:rsidRPr="00F3287A" w:rsidRDefault="00547CA0" w:rsidP="00B61722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3287A">
        <w:rPr>
          <w:sz w:val="28"/>
          <w:szCs w:val="28"/>
        </w:rPr>
        <w:t xml:space="preserve">- </w:t>
      </w:r>
      <w:r w:rsidRPr="00F3287A">
        <w:rPr>
          <w:color w:val="auto"/>
          <w:sz w:val="28"/>
          <w:szCs w:val="28"/>
        </w:rPr>
        <w:t>обеспечение физической, пространственной и информационной доступности  общественных территорий для инвалидов и других маломобильных групп населения;</w:t>
      </w:r>
    </w:p>
    <w:p w:rsidR="00547CA0" w:rsidRDefault="00547CA0" w:rsidP="00E144A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287A">
        <w:rPr>
          <w:rFonts w:ascii="Times New Roman" w:hAnsi="Times New Roman" w:cs="Times New Roman"/>
          <w:sz w:val="28"/>
          <w:szCs w:val="28"/>
        </w:rPr>
        <w:t>- изготовление дизайн-проектов, проектно-сметной документации и проведение проверки достоверности определения сметной стоимости, прохождение государственной экспертизы.</w:t>
      </w:r>
    </w:p>
    <w:p w:rsidR="00547CA0" w:rsidRPr="00913F8D" w:rsidRDefault="00547CA0" w:rsidP="00E144A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4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E492E">
        <w:rPr>
          <w:rFonts w:ascii="Times New Roman" w:hAnsi="Times New Roman" w:cs="Times New Roman"/>
          <w:sz w:val="28"/>
          <w:szCs w:val="28"/>
        </w:rPr>
        <w:t>изуализированн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4E492E">
        <w:rPr>
          <w:rFonts w:ascii="Times New Roman" w:hAnsi="Times New Roman" w:cs="Times New Roman"/>
          <w:sz w:val="28"/>
          <w:szCs w:val="28"/>
        </w:rPr>
        <w:t xml:space="preserve"> переч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492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4E492E">
        <w:rPr>
          <w:rFonts w:ascii="Times New Roman" w:hAnsi="Times New Roman" w:cs="Times New Roman"/>
          <w:sz w:val="28"/>
          <w:szCs w:val="28"/>
        </w:rPr>
        <w:t xml:space="preserve"> образцов элементов благоустройства, предлагаемых к размещению на </w:t>
      </w:r>
      <w:r>
        <w:rPr>
          <w:rFonts w:ascii="Times New Roman" w:hAnsi="Times New Roman" w:cs="Times New Roman"/>
          <w:sz w:val="28"/>
          <w:szCs w:val="28"/>
        </w:rPr>
        <w:t>общественной</w:t>
      </w:r>
      <w:r w:rsidRPr="004E492E">
        <w:rPr>
          <w:rFonts w:ascii="Times New Roman" w:hAnsi="Times New Roman" w:cs="Times New Roman"/>
          <w:sz w:val="28"/>
          <w:szCs w:val="28"/>
        </w:rPr>
        <w:t xml:space="preserve"> территории </w:t>
      </w:r>
      <w:r>
        <w:rPr>
          <w:rFonts w:ascii="Times New Roman" w:hAnsi="Times New Roman" w:cs="Times New Roman"/>
          <w:sz w:val="28"/>
          <w:szCs w:val="28"/>
        </w:rPr>
        <w:t xml:space="preserve">приводится в соответствии с </w:t>
      </w:r>
      <w:r w:rsidRPr="00A5262A">
        <w:rPr>
          <w:rFonts w:ascii="Times New Roman" w:hAnsi="Times New Roman" w:cs="Times New Roman"/>
          <w:sz w:val="28"/>
          <w:szCs w:val="28"/>
        </w:rPr>
        <w:t xml:space="preserve">Приложением № </w:t>
      </w:r>
      <w:r>
        <w:rPr>
          <w:rFonts w:ascii="Times New Roman" w:hAnsi="Times New Roman" w:cs="Times New Roman"/>
          <w:sz w:val="28"/>
          <w:szCs w:val="28"/>
        </w:rPr>
        <w:t>1 к муниципальной программе.</w:t>
      </w:r>
    </w:p>
    <w:p w:rsidR="00547CA0" w:rsidRPr="0063055D" w:rsidRDefault="00547CA0" w:rsidP="00B61722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47CA0" w:rsidRPr="00976435" w:rsidRDefault="00547CA0" w:rsidP="00B6172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76435">
        <w:rPr>
          <w:rFonts w:ascii="Times New Roman" w:hAnsi="Times New Roman"/>
          <w:sz w:val="28"/>
          <w:szCs w:val="28"/>
        </w:rPr>
        <w:t>Включение предложений заинтересованных лиц о включении территории общего пользования в муниципальную программу  осуществляется путем реализации следующих этапов:</w:t>
      </w:r>
    </w:p>
    <w:p w:rsidR="00547CA0" w:rsidRPr="00976435" w:rsidRDefault="00547CA0" w:rsidP="00B6172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76435">
        <w:rPr>
          <w:rFonts w:ascii="Times New Roman" w:hAnsi="Times New Roman"/>
          <w:sz w:val="28"/>
          <w:szCs w:val="28"/>
        </w:rPr>
        <w:t xml:space="preserve">1) проведения общественного обсуждения в соответствии с Порядком проведения общественного обсуждения проекта муниципальной программы </w:t>
      </w:r>
      <w:r>
        <w:rPr>
          <w:rFonts w:ascii="Times New Roman" w:hAnsi="Times New Roman"/>
          <w:sz w:val="28"/>
          <w:szCs w:val="28"/>
        </w:rPr>
        <w:t>Новоивановского</w:t>
      </w:r>
      <w:r w:rsidRPr="00976435"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sz w:val="28"/>
          <w:szCs w:val="28"/>
        </w:rPr>
        <w:t xml:space="preserve">Новопокровского района </w:t>
      </w:r>
      <w:r w:rsidRPr="00976435">
        <w:rPr>
          <w:rFonts w:ascii="Times New Roman" w:hAnsi="Times New Roman"/>
          <w:sz w:val="28"/>
          <w:szCs w:val="28"/>
        </w:rPr>
        <w:t>«Формирование современной городской среды» на 2018-202</w:t>
      </w:r>
      <w:r>
        <w:rPr>
          <w:rFonts w:ascii="Times New Roman" w:hAnsi="Times New Roman"/>
          <w:sz w:val="28"/>
          <w:szCs w:val="28"/>
        </w:rPr>
        <w:t>3</w:t>
      </w:r>
      <w:r w:rsidRPr="00976435">
        <w:rPr>
          <w:rFonts w:ascii="Times New Roman" w:hAnsi="Times New Roman"/>
          <w:sz w:val="28"/>
          <w:szCs w:val="28"/>
        </w:rPr>
        <w:t xml:space="preserve">, утвержденного постановлением администрации </w:t>
      </w:r>
      <w:r>
        <w:rPr>
          <w:rFonts w:ascii="Times New Roman" w:hAnsi="Times New Roman"/>
          <w:sz w:val="28"/>
          <w:szCs w:val="28"/>
        </w:rPr>
        <w:t>Новоивановского</w:t>
      </w:r>
      <w:r w:rsidRPr="00976435"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sz w:val="28"/>
          <w:szCs w:val="28"/>
        </w:rPr>
        <w:t xml:space="preserve">Новопокровского района </w:t>
      </w:r>
      <w:r w:rsidRPr="00976435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21</w:t>
      </w:r>
      <w:r w:rsidRPr="00976435">
        <w:rPr>
          <w:rFonts w:ascii="Times New Roman" w:hAnsi="Times New Roman"/>
          <w:sz w:val="28"/>
          <w:szCs w:val="28"/>
        </w:rPr>
        <w:t>.09.20</w:t>
      </w:r>
      <w:r>
        <w:rPr>
          <w:rFonts w:ascii="Times New Roman" w:hAnsi="Times New Roman"/>
          <w:sz w:val="28"/>
          <w:szCs w:val="28"/>
        </w:rPr>
        <w:t>1</w:t>
      </w:r>
      <w:r w:rsidRPr="00976435">
        <w:rPr>
          <w:rFonts w:ascii="Times New Roman" w:hAnsi="Times New Roman"/>
          <w:sz w:val="28"/>
          <w:szCs w:val="28"/>
        </w:rPr>
        <w:t xml:space="preserve">7 № </w:t>
      </w:r>
      <w:r>
        <w:rPr>
          <w:rFonts w:ascii="Times New Roman" w:hAnsi="Times New Roman"/>
          <w:sz w:val="28"/>
          <w:szCs w:val="28"/>
        </w:rPr>
        <w:t>81</w:t>
      </w:r>
      <w:r w:rsidRPr="00976435">
        <w:rPr>
          <w:rFonts w:ascii="Times New Roman" w:hAnsi="Times New Roman"/>
          <w:sz w:val="28"/>
          <w:szCs w:val="28"/>
        </w:rPr>
        <w:t>;</w:t>
      </w:r>
    </w:p>
    <w:p w:rsidR="00547CA0" w:rsidRPr="00A94BF3" w:rsidRDefault="00547CA0" w:rsidP="00B6172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94BF3">
        <w:rPr>
          <w:rFonts w:ascii="Times New Roman" w:hAnsi="Times New Roman"/>
          <w:sz w:val="28"/>
          <w:szCs w:val="28"/>
        </w:rPr>
        <w:t xml:space="preserve">3) рассмотрения и оценки предложений граждан, организаций на включение в адресный перечень территорий общего пользования </w:t>
      </w:r>
      <w:r>
        <w:rPr>
          <w:rFonts w:ascii="Times New Roman" w:hAnsi="Times New Roman"/>
          <w:sz w:val="28"/>
          <w:szCs w:val="28"/>
        </w:rPr>
        <w:t>Новоивановского</w:t>
      </w:r>
      <w:r w:rsidRPr="00976435"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sz w:val="28"/>
          <w:szCs w:val="28"/>
        </w:rPr>
        <w:t>Новопокровского района</w:t>
      </w:r>
      <w:r w:rsidRPr="00A94BF3">
        <w:rPr>
          <w:rFonts w:ascii="Times New Roman" w:hAnsi="Times New Roman"/>
          <w:sz w:val="28"/>
          <w:szCs w:val="28"/>
        </w:rPr>
        <w:t xml:space="preserve">, на которых планируется благоустройство в текущем году в соответствии с </w:t>
      </w:r>
      <w:hyperlink w:anchor="Par29" w:history="1">
        <w:r w:rsidRPr="00A94BF3">
          <w:rPr>
            <w:rFonts w:ascii="Times New Roman" w:hAnsi="Times New Roman"/>
            <w:sz w:val="28"/>
            <w:szCs w:val="28"/>
          </w:rPr>
          <w:t>Порядк</w:t>
        </w:r>
      </w:hyperlink>
      <w:r w:rsidRPr="00A94BF3">
        <w:rPr>
          <w:rFonts w:ascii="Times New Roman" w:hAnsi="Times New Roman"/>
          <w:sz w:val="28"/>
          <w:szCs w:val="28"/>
        </w:rPr>
        <w:t xml:space="preserve">ом представления, рассмотрения и оценки предложений граждан, организаций о включении территорий общего пользования </w:t>
      </w:r>
      <w:r>
        <w:rPr>
          <w:rFonts w:ascii="Times New Roman" w:hAnsi="Times New Roman"/>
          <w:sz w:val="28"/>
          <w:szCs w:val="28"/>
        </w:rPr>
        <w:t>Новоивановского</w:t>
      </w:r>
      <w:r w:rsidRPr="00976435"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sz w:val="28"/>
          <w:szCs w:val="28"/>
        </w:rPr>
        <w:t>Новопокровского района</w:t>
      </w:r>
      <w:r w:rsidRPr="00A94BF3">
        <w:rPr>
          <w:rFonts w:ascii="Times New Roman" w:hAnsi="Times New Roman"/>
          <w:sz w:val="28"/>
          <w:szCs w:val="28"/>
        </w:rPr>
        <w:t>, на которых планируется благоустройство</w:t>
      </w:r>
      <w:r>
        <w:rPr>
          <w:rFonts w:ascii="Times New Roman" w:hAnsi="Times New Roman"/>
          <w:sz w:val="28"/>
          <w:szCs w:val="28"/>
        </w:rPr>
        <w:t>,</w:t>
      </w:r>
    </w:p>
    <w:p w:rsidR="00547CA0" w:rsidRPr="00A94BF3" w:rsidRDefault="00547CA0" w:rsidP="00B6172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94BF3">
        <w:rPr>
          <w:rFonts w:ascii="Times New Roman" w:hAnsi="Times New Roman"/>
          <w:sz w:val="28"/>
          <w:szCs w:val="28"/>
        </w:rPr>
        <w:t xml:space="preserve">В рамках реализации муниципальной  программы  администрация </w:t>
      </w:r>
      <w:r>
        <w:rPr>
          <w:rFonts w:ascii="Times New Roman" w:hAnsi="Times New Roman"/>
          <w:sz w:val="28"/>
          <w:szCs w:val="28"/>
        </w:rPr>
        <w:t>Новоивановского</w:t>
      </w:r>
      <w:r w:rsidRPr="00976435"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sz w:val="28"/>
          <w:szCs w:val="28"/>
        </w:rPr>
        <w:t xml:space="preserve">Новопокровского района </w:t>
      </w:r>
      <w:r w:rsidRPr="00A94BF3">
        <w:rPr>
          <w:rFonts w:ascii="Times New Roman" w:hAnsi="Times New Roman"/>
          <w:sz w:val="28"/>
          <w:szCs w:val="28"/>
        </w:rPr>
        <w:t>(далее – администрация):</w:t>
      </w:r>
    </w:p>
    <w:p w:rsidR="00547CA0" w:rsidRPr="00A94BF3" w:rsidRDefault="00547CA0" w:rsidP="00B6172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94BF3">
        <w:rPr>
          <w:rFonts w:ascii="Times New Roman" w:hAnsi="Times New Roman"/>
          <w:sz w:val="28"/>
          <w:szCs w:val="28"/>
        </w:rPr>
        <w:t xml:space="preserve">1) проводит инвентаризацию уровня благоустройства территорий </w:t>
      </w:r>
      <w:r>
        <w:rPr>
          <w:rFonts w:ascii="Times New Roman" w:hAnsi="Times New Roman"/>
          <w:sz w:val="28"/>
          <w:szCs w:val="28"/>
        </w:rPr>
        <w:t>Новоивановского</w:t>
      </w:r>
      <w:r w:rsidRPr="00976435"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sz w:val="28"/>
          <w:szCs w:val="28"/>
        </w:rPr>
        <w:t xml:space="preserve">Новопокровского района </w:t>
      </w:r>
      <w:r w:rsidRPr="00A94BF3">
        <w:rPr>
          <w:rFonts w:ascii="Times New Roman" w:hAnsi="Times New Roman"/>
          <w:sz w:val="28"/>
          <w:szCs w:val="28"/>
        </w:rPr>
        <w:t xml:space="preserve">с составлением и согласованием паспортов благоустройства; </w:t>
      </w:r>
    </w:p>
    <w:p w:rsidR="00547CA0" w:rsidRPr="00A94BF3" w:rsidRDefault="00547CA0" w:rsidP="00B6172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94BF3">
        <w:rPr>
          <w:rFonts w:ascii="Times New Roman" w:hAnsi="Times New Roman"/>
          <w:sz w:val="28"/>
          <w:szCs w:val="28"/>
        </w:rPr>
        <w:t>2) утверждает и размещает в открытом доступе, в том числе на официальном сайте администрации:</w:t>
      </w:r>
    </w:p>
    <w:p w:rsidR="00547CA0" w:rsidRPr="00A94BF3" w:rsidRDefault="00547CA0" w:rsidP="00B6172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94BF3">
        <w:rPr>
          <w:rFonts w:ascii="Times New Roman" w:hAnsi="Times New Roman"/>
          <w:sz w:val="28"/>
          <w:szCs w:val="28"/>
        </w:rPr>
        <w:t xml:space="preserve"> программу формирования современной городской среды на 20</w:t>
      </w:r>
      <w:r>
        <w:rPr>
          <w:rFonts w:ascii="Times New Roman" w:hAnsi="Times New Roman"/>
          <w:sz w:val="28"/>
          <w:szCs w:val="28"/>
        </w:rPr>
        <w:t>24</w:t>
      </w:r>
      <w:r w:rsidRPr="00A94BF3">
        <w:rPr>
          <w:rFonts w:ascii="Times New Roman" w:hAnsi="Times New Roman"/>
          <w:sz w:val="28"/>
          <w:szCs w:val="28"/>
        </w:rPr>
        <w:t>-202</w:t>
      </w:r>
      <w:r>
        <w:rPr>
          <w:rFonts w:ascii="Times New Roman" w:hAnsi="Times New Roman"/>
          <w:sz w:val="28"/>
          <w:szCs w:val="28"/>
        </w:rPr>
        <w:t>9</w:t>
      </w:r>
      <w:r w:rsidRPr="00A94BF3">
        <w:rPr>
          <w:rFonts w:ascii="Times New Roman" w:hAnsi="Times New Roman"/>
          <w:sz w:val="28"/>
          <w:szCs w:val="28"/>
        </w:rPr>
        <w:t xml:space="preserve"> годы;</w:t>
      </w:r>
    </w:p>
    <w:p w:rsidR="00547CA0" w:rsidRPr="00A94BF3" w:rsidRDefault="00547CA0" w:rsidP="00B6172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94BF3">
        <w:rPr>
          <w:rFonts w:ascii="Times New Roman" w:hAnsi="Times New Roman"/>
          <w:sz w:val="28"/>
          <w:szCs w:val="28"/>
        </w:rPr>
        <w:t>порядок общественного обсуждения проекта муниципальной программы, порядок и сроки представления, рассмотрения и оценки предложений граждан и организаций о включении объектов благоустройства в муниципальную программу;</w:t>
      </w:r>
    </w:p>
    <w:p w:rsidR="00547CA0" w:rsidRPr="00A94BF3" w:rsidRDefault="00547CA0" w:rsidP="00B6172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94BF3">
        <w:rPr>
          <w:rFonts w:ascii="Times New Roman" w:hAnsi="Times New Roman"/>
          <w:sz w:val="28"/>
          <w:szCs w:val="28"/>
        </w:rPr>
        <w:t>нормативно-правовые акты о создании общественных комиссий;</w:t>
      </w:r>
    </w:p>
    <w:p w:rsidR="00547CA0" w:rsidRPr="00A94BF3" w:rsidRDefault="00547CA0" w:rsidP="00B6172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94BF3">
        <w:rPr>
          <w:rFonts w:ascii="Times New Roman" w:hAnsi="Times New Roman"/>
          <w:sz w:val="28"/>
          <w:szCs w:val="28"/>
        </w:rPr>
        <w:t xml:space="preserve">3) проводит общественные обсуждения и утверждение (актуализацию) норм и правил благоустройства территории </w:t>
      </w:r>
      <w:r>
        <w:rPr>
          <w:rFonts w:ascii="Times New Roman" w:hAnsi="Times New Roman"/>
          <w:sz w:val="28"/>
          <w:szCs w:val="28"/>
        </w:rPr>
        <w:t>Новоивановского</w:t>
      </w:r>
      <w:r w:rsidRPr="00976435"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sz w:val="28"/>
          <w:szCs w:val="28"/>
        </w:rPr>
        <w:t>Новопокровского района</w:t>
      </w:r>
      <w:r w:rsidRPr="00A94BF3">
        <w:rPr>
          <w:rFonts w:ascii="Times New Roman" w:hAnsi="Times New Roman"/>
          <w:sz w:val="28"/>
          <w:szCs w:val="28"/>
        </w:rPr>
        <w:t>, соответствующих требованиям действующего законодательства.</w:t>
      </w:r>
    </w:p>
    <w:p w:rsidR="00547CA0" w:rsidRPr="00A94BF3" w:rsidRDefault="00547CA0" w:rsidP="00A94BF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A94BF3">
        <w:rPr>
          <w:rFonts w:ascii="Times New Roman" w:hAnsi="Times New Roman"/>
          <w:color w:val="000000"/>
          <w:sz w:val="28"/>
          <w:szCs w:val="28"/>
        </w:rPr>
        <w:t xml:space="preserve">Определение текущего состояния благоустройства территории </w:t>
      </w:r>
      <w:r>
        <w:rPr>
          <w:rFonts w:ascii="Times New Roman" w:hAnsi="Times New Roman"/>
          <w:sz w:val="28"/>
          <w:szCs w:val="28"/>
        </w:rPr>
        <w:t>Новоивановского</w:t>
      </w:r>
      <w:r w:rsidRPr="00976435"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sz w:val="28"/>
          <w:szCs w:val="28"/>
        </w:rPr>
        <w:t>Новопокровского района</w:t>
      </w:r>
      <w:r w:rsidRPr="00A94BF3">
        <w:rPr>
          <w:rFonts w:ascii="Times New Roman" w:hAnsi="Times New Roman"/>
          <w:color w:val="000000"/>
          <w:sz w:val="28"/>
          <w:szCs w:val="28"/>
        </w:rPr>
        <w:t xml:space="preserve"> осуществляется в соответствии с постановлением администрации </w:t>
      </w:r>
      <w:r>
        <w:rPr>
          <w:rFonts w:ascii="Times New Roman" w:hAnsi="Times New Roman"/>
          <w:sz w:val="28"/>
          <w:szCs w:val="28"/>
        </w:rPr>
        <w:t>Новоивановского</w:t>
      </w:r>
      <w:r w:rsidRPr="00976435"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sz w:val="28"/>
          <w:szCs w:val="28"/>
        </w:rPr>
        <w:t>Новопокровского района</w:t>
      </w:r>
      <w:r w:rsidRPr="00A94BF3">
        <w:rPr>
          <w:rFonts w:ascii="Times New Roman" w:hAnsi="Times New Roman"/>
          <w:color w:val="000000"/>
          <w:sz w:val="28"/>
          <w:szCs w:val="28"/>
        </w:rPr>
        <w:t xml:space="preserve"> от 21 </w:t>
      </w:r>
      <w:r>
        <w:rPr>
          <w:rFonts w:ascii="Times New Roman" w:hAnsi="Times New Roman"/>
          <w:color w:val="000000"/>
          <w:sz w:val="28"/>
          <w:szCs w:val="28"/>
        </w:rPr>
        <w:t>сентября</w:t>
      </w:r>
      <w:r w:rsidRPr="00A94BF3">
        <w:rPr>
          <w:rFonts w:ascii="Times New Roman" w:hAnsi="Times New Roman"/>
          <w:color w:val="000000"/>
          <w:sz w:val="28"/>
          <w:szCs w:val="28"/>
        </w:rPr>
        <w:t xml:space="preserve"> 2017 года № </w:t>
      </w:r>
      <w:r>
        <w:rPr>
          <w:rFonts w:ascii="Times New Roman" w:hAnsi="Times New Roman"/>
          <w:color w:val="000000"/>
          <w:sz w:val="28"/>
          <w:szCs w:val="28"/>
        </w:rPr>
        <w:t>83</w:t>
      </w:r>
      <w:r w:rsidRPr="00A94BF3">
        <w:rPr>
          <w:rFonts w:ascii="Times New Roman" w:hAnsi="Times New Roman"/>
          <w:color w:val="000000"/>
          <w:sz w:val="28"/>
          <w:szCs w:val="28"/>
        </w:rPr>
        <w:t xml:space="preserve"> «</w:t>
      </w:r>
      <w:r w:rsidRPr="00A94BF3">
        <w:rPr>
          <w:rFonts w:ascii="Times New Roman" w:hAnsi="Times New Roman"/>
          <w:bCs/>
          <w:color w:val="000000"/>
          <w:sz w:val="28"/>
        </w:rPr>
        <w:t>Об утверждении Порядка инвентаризации благоустройства дворовых территорий, общественных территорий,</w:t>
      </w:r>
      <w:r w:rsidRPr="00A94BF3">
        <w:t xml:space="preserve"> </w:t>
      </w:r>
      <w:r w:rsidRPr="00A94BF3">
        <w:rPr>
          <w:rFonts w:ascii="Times New Roman" w:hAnsi="Times New Roman"/>
          <w:sz w:val="28"/>
          <w:szCs w:val="28"/>
        </w:rPr>
        <w:t>территорий индивидуальной жилой застройки и территорий в ведении юридических лиц и индивидуальных предпринимателей</w:t>
      </w:r>
      <w:r w:rsidRPr="00A94BF3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A94BF3">
        <w:rPr>
          <w:rFonts w:ascii="Times New Roman" w:hAnsi="Times New Roman"/>
          <w:color w:val="000000"/>
          <w:sz w:val="28"/>
          <w:szCs w:val="28"/>
        </w:rPr>
        <w:t>Новоивановского</w:t>
      </w:r>
      <w:r w:rsidRPr="00A94BF3">
        <w:rPr>
          <w:rFonts w:ascii="Times New Roman" w:hAnsi="Times New Roman"/>
          <w:bCs/>
          <w:color w:val="000000"/>
          <w:sz w:val="28"/>
        </w:rPr>
        <w:t xml:space="preserve"> сельского поселения Новопокровского района</w:t>
      </w:r>
      <w:r w:rsidRPr="00A94BF3">
        <w:rPr>
          <w:rFonts w:ascii="Times New Roman" w:hAnsi="Times New Roman"/>
          <w:color w:val="000000"/>
          <w:sz w:val="28"/>
          <w:szCs w:val="28"/>
        </w:rPr>
        <w:t xml:space="preserve">» (далее – постановление администрации № </w:t>
      </w:r>
      <w:r>
        <w:rPr>
          <w:rFonts w:ascii="Times New Roman" w:hAnsi="Times New Roman"/>
          <w:color w:val="000000"/>
          <w:sz w:val="28"/>
          <w:szCs w:val="28"/>
        </w:rPr>
        <w:t>83</w:t>
      </w:r>
      <w:r w:rsidRPr="00A94BF3">
        <w:rPr>
          <w:rFonts w:ascii="Times New Roman" w:hAnsi="Times New Roman"/>
          <w:color w:val="000000"/>
          <w:sz w:val="28"/>
          <w:szCs w:val="28"/>
        </w:rPr>
        <w:t>).</w:t>
      </w:r>
    </w:p>
    <w:p w:rsidR="00547CA0" w:rsidRPr="00A94BF3" w:rsidRDefault="00547CA0" w:rsidP="00B6172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A94BF3">
        <w:rPr>
          <w:rFonts w:ascii="Times New Roman" w:hAnsi="Times New Roman"/>
          <w:sz w:val="28"/>
          <w:szCs w:val="28"/>
        </w:rPr>
        <w:t>По результатам инвентаризации определяются следующие адресные перечни и мероприятия для включения в муниципальную программу по формированию современной городской среды на 20</w:t>
      </w:r>
      <w:r>
        <w:rPr>
          <w:rFonts w:ascii="Times New Roman" w:hAnsi="Times New Roman"/>
          <w:sz w:val="28"/>
          <w:szCs w:val="28"/>
        </w:rPr>
        <w:t>24</w:t>
      </w:r>
      <w:r w:rsidRPr="00A94BF3">
        <w:rPr>
          <w:rFonts w:ascii="Times New Roman" w:hAnsi="Times New Roman"/>
          <w:sz w:val="28"/>
          <w:szCs w:val="28"/>
        </w:rPr>
        <w:t>-</w:t>
      </w:r>
      <w:r w:rsidRPr="00A94BF3">
        <w:rPr>
          <w:rFonts w:ascii="Times New Roman" w:hAnsi="Times New Roman"/>
          <w:sz w:val="28"/>
          <w:szCs w:val="28"/>
        </w:rPr>
        <w:br/>
        <w:t>202</w:t>
      </w:r>
      <w:r>
        <w:rPr>
          <w:rFonts w:ascii="Times New Roman" w:hAnsi="Times New Roman"/>
          <w:sz w:val="28"/>
          <w:szCs w:val="28"/>
        </w:rPr>
        <w:t>9</w:t>
      </w:r>
      <w:r w:rsidRPr="00A94BF3">
        <w:rPr>
          <w:rFonts w:ascii="Times New Roman" w:hAnsi="Times New Roman"/>
          <w:sz w:val="28"/>
          <w:szCs w:val="28"/>
        </w:rPr>
        <w:t xml:space="preserve"> годы:</w:t>
      </w:r>
    </w:p>
    <w:p w:rsidR="00547CA0" w:rsidRPr="00A94BF3" w:rsidRDefault="00547CA0" w:rsidP="00A94BF3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4BF3">
        <w:rPr>
          <w:rFonts w:ascii="Times New Roman" w:hAnsi="Times New Roman"/>
          <w:sz w:val="28"/>
          <w:szCs w:val="28"/>
        </w:rPr>
        <w:t>- адресный перечень всех дворовых территорий многоквартирных домов, нуждающихся в благоустройстве, и подлежащих благоустройству в период 20</w:t>
      </w:r>
      <w:r>
        <w:rPr>
          <w:rFonts w:ascii="Times New Roman" w:hAnsi="Times New Roman"/>
          <w:sz w:val="28"/>
          <w:szCs w:val="28"/>
        </w:rPr>
        <w:t>24</w:t>
      </w:r>
      <w:r w:rsidRPr="00A94BF3">
        <w:rPr>
          <w:rFonts w:ascii="Times New Roman" w:hAnsi="Times New Roman"/>
          <w:sz w:val="28"/>
          <w:szCs w:val="28"/>
        </w:rPr>
        <w:t>-202</w:t>
      </w:r>
      <w:r>
        <w:rPr>
          <w:rFonts w:ascii="Times New Roman" w:hAnsi="Times New Roman"/>
          <w:sz w:val="28"/>
          <w:szCs w:val="28"/>
        </w:rPr>
        <w:t>9</w:t>
      </w:r>
      <w:r w:rsidRPr="00A94BF3">
        <w:rPr>
          <w:rFonts w:ascii="Times New Roman" w:hAnsi="Times New Roman"/>
          <w:sz w:val="28"/>
          <w:szCs w:val="28"/>
        </w:rPr>
        <w:t xml:space="preserve"> годы исходя из минимального перечня работ по благоустройству; </w:t>
      </w:r>
    </w:p>
    <w:p w:rsidR="00547CA0" w:rsidRPr="00A94BF3" w:rsidRDefault="00547CA0" w:rsidP="00A94BF3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4BF3">
        <w:rPr>
          <w:rFonts w:ascii="Times New Roman" w:hAnsi="Times New Roman"/>
          <w:sz w:val="28"/>
          <w:szCs w:val="28"/>
        </w:rPr>
        <w:t>- адресный перечень всех общественных территорий, нуждающихся в благоустройстве, и подлежащих благоустройству в период 20</w:t>
      </w:r>
      <w:r>
        <w:rPr>
          <w:rFonts w:ascii="Times New Roman" w:hAnsi="Times New Roman"/>
          <w:sz w:val="28"/>
          <w:szCs w:val="28"/>
        </w:rPr>
        <w:t>24</w:t>
      </w:r>
      <w:r w:rsidRPr="00A94BF3">
        <w:rPr>
          <w:rFonts w:ascii="Times New Roman" w:hAnsi="Times New Roman"/>
          <w:sz w:val="28"/>
          <w:szCs w:val="28"/>
        </w:rPr>
        <w:t>-202</w:t>
      </w:r>
      <w:r>
        <w:rPr>
          <w:rFonts w:ascii="Times New Roman" w:hAnsi="Times New Roman"/>
          <w:sz w:val="28"/>
          <w:szCs w:val="28"/>
        </w:rPr>
        <w:t>9</w:t>
      </w:r>
      <w:r w:rsidRPr="00A94BF3">
        <w:rPr>
          <w:rFonts w:ascii="Times New Roman" w:hAnsi="Times New Roman"/>
          <w:sz w:val="28"/>
          <w:szCs w:val="28"/>
        </w:rPr>
        <w:t xml:space="preserve"> годы;</w:t>
      </w:r>
    </w:p>
    <w:p w:rsidR="00547CA0" w:rsidRDefault="00547CA0" w:rsidP="00A94BF3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4BF3">
        <w:rPr>
          <w:rFonts w:ascii="Times New Roman" w:hAnsi="Times New Roman"/>
          <w:sz w:val="28"/>
          <w:szCs w:val="28"/>
        </w:rPr>
        <w:t>- 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</w:t>
      </w:r>
      <w:r>
        <w:rPr>
          <w:rFonts w:ascii="Times New Roman" w:hAnsi="Times New Roman"/>
          <w:sz w:val="28"/>
          <w:szCs w:val="28"/>
        </w:rPr>
        <w:t>029 года;</w:t>
      </w:r>
    </w:p>
    <w:p w:rsidR="00547CA0" w:rsidRPr="00A94BF3" w:rsidRDefault="00547CA0" w:rsidP="00E144A9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144A9">
        <w:rPr>
          <w:rFonts w:ascii="Times New Roman" w:hAnsi="Times New Roman"/>
          <w:sz w:val="28"/>
          <w:szCs w:val="28"/>
        </w:rPr>
        <w:t>- 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</w:t>
      </w:r>
      <w:r>
        <w:rPr>
          <w:rFonts w:ascii="Times New Roman" w:hAnsi="Times New Roman"/>
          <w:sz w:val="28"/>
          <w:szCs w:val="28"/>
        </w:rPr>
        <w:t>9</w:t>
      </w:r>
      <w:r w:rsidRPr="00E144A9">
        <w:rPr>
          <w:rFonts w:ascii="Times New Roman" w:hAnsi="Times New Roman"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>;</w:t>
      </w:r>
    </w:p>
    <w:p w:rsidR="00547CA0" w:rsidRPr="00A94BF3" w:rsidRDefault="00547CA0" w:rsidP="00A94BF3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A94BF3">
        <w:rPr>
          <w:rFonts w:ascii="Times New Roman" w:hAnsi="Times New Roman"/>
          <w:sz w:val="28"/>
          <w:szCs w:val="28"/>
        </w:rPr>
        <w:t>- мероприятия по благоустройству индивидуальной жилой застройки (индивидуальных жилых домов) и земельных участков, предоставленных для их размещения не позднее 202</w:t>
      </w:r>
      <w:r>
        <w:rPr>
          <w:rFonts w:ascii="Times New Roman" w:hAnsi="Times New Roman"/>
          <w:sz w:val="28"/>
          <w:szCs w:val="28"/>
        </w:rPr>
        <w:t>9</w:t>
      </w:r>
      <w:r w:rsidRPr="00A94BF3">
        <w:rPr>
          <w:rFonts w:ascii="Times New Roman" w:hAnsi="Times New Roman"/>
          <w:sz w:val="28"/>
          <w:szCs w:val="28"/>
        </w:rPr>
        <w:t xml:space="preserve"> года </w:t>
      </w:r>
      <w:r>
        <w:rPr>
          <w:rFonts w:ascii="Times New Roman" w:hAnsi="Times New Roman"/>
          <w:sz w:val="28"/>
          <w:szCs w:val="28"/>
        </w:rPr>
        <w:t xml:space="preserve">в соответствии с </w:t>
      </w:r>
      <w:r w:rsidRPr="00A5262A">
        <w:rPr>
          <w:rFonts w:ascii="Times New Roman" w:hAnsi="Times New Roman"/>
          <w:sz w:val="28"/>
          <w:szCs w:val="28"/>
        </w:rPr>
        <w:t xml:space="preserve">Приложением № </w:t>
      </w:r>
      <w:r>
        <w:rPr>
          <w:rFonts w:ascii="Times New Roman" w:hAnsi="Times New Roman"/>
          <w:sz w:val="28"/>
          <w:szCs w:val="28"/>
        </w:rPr>
        <w:t>2 к муниципальной программе;</w:t>
      </w:r>
    </w:p>
    <w:p w:rsidR="00547CA0" w:rsidRPr="00A94BF3" w:rsidRDefault="00547CA0" w:rsidP="00B61722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94BF3">
        <w:rPr>
          <w:rFonts w:ascii="Times New Roman" w:hAnsi="Times New Roman"/>
          <w:sz w:val="28"/>
          <w:szCs w:val="28"/>
        </w:rPr>
        <w:t xml:space="preserve">По итогам проведения инвентаризации составляются паспорта  благоустройства территорий и единый паспорт благоустройства </w:t>
      </w:r>
      <w:r>
        <w:rPr>
          <w:rFonts w:ascii="Times New Roman" w:hAnsi="Times New Roman"/>
          <w:sz w:val="28"/>
          <w:szCs w:val="28"/>
        </w:rPr>
        <w:t>Новоивановского</w:t>
      </w:r>
      <w:r w:rsidRPr="00976435"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sz w:val="28"/>
          <w:szCs w:val="28"/>
        </w:rPr>
        <w:t>Новопокровского района</w:t>
      </w:r>
      <w:r w:rsidRPr="00A94BF3">
        <w:rPr>
          <w:rFonts w:ascii="Times New Roman" w:hAnsi="Times New Roman"/>
          <w:sz w:val="28"/>
          <w:szCs w:val="28"/>
        </w:rPr>
        <w:t xml:space="preserve"> (далее – паспорт благоустройства).</w:t>
      </w:r>
    </w:p>
    <w:p w:rsidR="00547CA0" w:rsidRPr="00A94BF3" w:rsidRDefault="00547CA0" w:rsidP="00B6172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94BF3">
        <w:rPr>
          <w:rFonts w:ascii="Times New Roman" w:hAnsi="Times New Roman"/>
          <w:sz w:val="28"/>
          <w:szCs w:val="28"/>
        </w:rPr>
        <w:t xml:space="preserve">Паспорт благоустройства подлежит обязательной ежегодной актуализации администрацией </w:t>
      </w:r>
      <w:r>
        <w:rPr>
          <w:rFonts w:ascii="Times New Roman" w:hAnsi="Times New Roman"/>
          <w:sz w:val="28"/>
          <w:szCs w:val="28"/>
        </w:rPr>
        <w:t>Новоивановского</w:t>
      </w:r>
      <w:r w:rsidRPr="00976435"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sz w:val="28"/>
          <w:szCs w:val="28"/>
        </w:rPr>
        <w:t>Новопокровского района</w:t>
      </w:r>
      <w:r w:rsidRPr="00A94BF3">
        <w:rPr>
          <w:rFonts w:ascii="Times New Roman" w:hAnsi="Times New Roman"/>
          <w:sz w:val="28"/>
          <w:szCs w:val="28"/>
        </w:rPr>
        <w:t>.</w:t>
      </w:r>
    </w:p>
    <w:p w:rsidR="00547CA0" w:rsidRDefault="00547CA0" w:rsidP="00B6172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25210">
        <w:rPr>
          <w:rFonts w:ascii="Times New Roman" w:hAnsi="Times New Roman" w:cs="Times New Roman"/>
          <w:sz w:val="28"/>
          <w:szCs w:val="28"/>
        </w:rPr>
        <w:t>роведени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25210">
        <w:rPr>
          <w:rFonts w:ascii="Times New Roman" w:hAnsi="Times New Roman" w:cs="Times New Roman"/>
          <w:sz w:val="28"/>
          <w:szCs w:val="28"/>
        </w:rPr>
        <w:t xml:space="preserve"> мероприятий по благоустройству территорий </w:t>
      </w:r>
      <w:r>
        <w:rPr>
          <w:rFonts w:ascii="Times New Roman" w:hAnsi="Times New Roman"/>
          <w:sz w:val="28"/>
          <w:szCs w:val="28"/>
        </w:rPr>
        <w:t>общего пользования Новоивановского</w:t>
      </w:r>
      <w:r w:rsidRPr="00976435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sz w:val="28"/>
          <w:szCs w:val="28"/>
        </w:rPr>
        <w:t xml:space="preserve">Новопокровского района, осуществляется </w:t>
      </w:r>
      <w:r w:rsidRPr="00625210">
        <w:rPr>
          <w:rFonts w:ascii="Times New Roman" w:hAnsi="Times New Roman" w:cs="Times New Roman"/>
          <w:sz w:val="28"/>
          <w:szCs w:val="28"/>
        </w:rPr>
        <w:t>с учетом необходимости обеспечения физической, пространственной и информационной доступности зданий, сооружений, общественных территорий для инвалидов и других маломобильных групп населения.</w:t>
      </w:r>
    </w:p>
    <w:p w:rsidR="00547CA0" w:rsidRPr="00495EE8" w:rsidRDefault="00547CA0" w:rsidP="00B6172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95EE8">
        <w:rPr>
          <w:rFonts w:ascii="Times New Roman" w:hAnsi="Times New Roman"/>
          <w:sz w:val="28"/>
          <w:szCs w:val="28"/>
        </w:rPr>
        <w:t>Применение программного метода позволит поэтапно осуществлять комплексное благоустройство территорий общего пользования с учетом мнения граждан, а именно:</w:t>
      </w:r>
    </w:p>
    <w:p w:rsidR="00547CA0" w:rsidRPr="00495EE8" w:rsidRDefault="00547CA0" w:rsidP="00B6172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95EE8">
        <w:rPr>
          <w:rFonts w:ascii="Times New Roman" w:hAnsi="Times New Roman"/>
          <w:sz w:val="28"/>
          <w:szCs w:val="28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547CA0" w:rsidRPr="00495EE8" w:rsidRDefault="00547CA0" w:rsidP="00B6172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95EE8">
        <w:rPr>
          <w:rFonts w:ascii="Times New Roman" w:hAnsi="Times New Roman"/>
          <w:sz w:val="28"/>
          <w:szCs w:val="28"/>
        </w:rPr>
        <w:t>запустит реализацию механизма поддержки мероприятий по благоустройству, инициированных гражданами;</w:t>
      </w:r>
    </w:p>
    <w:p w:rsidR="00547CA0" w:rsidRPr="00495EE8" w:rsidRDefault="00547CA0" w:rsidP="00B6172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95EE8">
        <w:rPr>
          <w:rFonts w:ascii="Times New Roman" w:hAnsi="Times New Roman"/>
          <w:sz w:val="28"/>
          <w:szCs w:val="28"/>
        </w:rPr>
        <w:t>запустит механизм финансового и трудового участия граждан и организаций в реализации мероприятий по благоустройству;</w:t>
      </w:r>
    </w:p>
    <w:p w:rsidR="00547CA0" w:rsidRPr="00495EE8" w:rsidRDefault="00547CA0" w:rsidP="00B6172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95EE8">
        <w:rPr>
          <w:rFonts w:ascii="Times New Roman" w:hAnsi="Times New Roman"/>
          <w:sz w:val="28"/>
          <w:szCs w:val="28"/>
        </w:rPr>
        <w:t xml:space="preserve">сформирует инструменты общественного контроля за реализацией мероприятий по благоустройству на территории </w:t>
      </w:r>
      <w:r>
        <w:rPr>
          <w:rFonts w:ascii="Times New Roman" w:hAnsi="Times New Roman"/>
          <w:sz w:val="28"/>
          <w:szCs w:val="28"/>
        </w:rPr>
        <w:t>Новоивановского</w:t>
      </w:r>
      <w:r w:rsidRPr="00976435"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sz w:val="28"/>
          <w:szCs w:val="28"/>
        </w:rPr>
        <w:t>Новопокровского района</w:t>
      </w:r>
      <w:r w:rsidRPr="00495EE8">
        <w:rPr>
          <w:rFonts w:ascii="Times New Roman" w:hAnsi="Times New Roman"/>
          <w:sz w:val="28"/>
          <w:szCs w:val="28"/>
        </w:rPr>
        <w:t>.</w:t>
      </w:r>
    </w:p>
    <w:p w:rsidR="00547CA0" w:rsidRPr="00495EE8" w:rsidRDefault="00547CA0" w:rsidP="00B6172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95EE8">
        <w:rPr>
          <w:rFonts w:ascii="Times New Roman" w:hAnsi="Times New Roman"/>
          <w:sz w:val="28"/>
          <w:szCs w:val="28"/>
        </w:rPr>
        <w:t>Таким образом, комплексный подход к реализации мероприятий по благоустройству, отвечающих современным требованиям, позволит  создать современную городскую комфортную среду для проживания граждан и пребывания отдыхающих.</w:t>
      </w:r>
    </w:p>
    <w:p w:rsidR="00547CA0" w:rsidRPr="00F52F09" w:rsidRDefault="00547CA0" w:rsidP="00B61722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9C2CBD">
        <w:rPr>
          <w:sz w:val="28"/>
          <w:szCs w:val="28"/>
        </w:rPr>
        <w:t xml:space="preserve">Реализация муниципальной программы позволит создать благоприятные условия среды обитания, повысить комфортность проживания населения </w:t>
      </w:r>
      <w:r>
        <w:rPr>
          <w:sz w:val="28"/>
          <w:szCs w:val="28"/>
        </w:rPr>
        <w:t>поселения</w:t>
      </w:r>
      <w:r w:rsidRPr="009C2CBD">
        <w:rPr>
          <w:sz w:val="28"/>
          <w:szCs w:val="28"/>
        </w:rPr>
        <w:t xml:space="preserve">, увеличить площадь озеленения  территорий,  улучшить условия для отдыха и занятий спортом, </w:t>
      </w:r>
      <w:r w:rsidRPr="009C2CBD">
        <w:rPr>
          <w:color w:val="auto"/>
          <w:sz w:val="28"/>
          <w:szCs w:val="28"/>
        </w:rPr>
        <w:t xml:space="preserve">обеспечить физическую, пространственную и информационную доступность зданий, сооружений, </w:t>
      </w:r>
      <w:r>
        <w:rPr>
          <w:color w:val="auto"/>
          <w:sz w:val="28"/>
          <w:szCs w:val="28"/>
        </w:rPr>
        <w:t>общественных</w:t>
      </w:r>
      <w:r w:rsidRPr="009C2CBD">
        <w:rPr>
          <w:color w:val="auto"/>
          <w:sz w:val="28"/>
          <w:szCs w:val="28"/>
        </w:rPr>
        <w:t xml:space="preserve">  территорий для инвалидов и друг</w:t>
      </w:r>
      <w:r>
        <w:rPr>
          <w:color w:val="auto"/>
          <w:sz w:val="28"/>
          <w:szCs w:val="28"/>
        </w:rPr>
        <w:t>их маломобильных групп населения.</w:t>
      </w:r>
    </w:p>
    <w:p w:rsidR="00547CA0" w:rsidRDefault="00547CA0" w:rsidP="00C83243">
      <w:pPr>
        <w:pStyle w:val="16"/>
        <w:ind w:left="426" w:firstLine="0"/>
        <w:rPr>
          <w:rFonts w:ascii="Times New Roman" w:hAnsi="Times New Roman" w:cs="Times New Roman"/>
          <w:sz w:val="28"/>
          <w:szCs w:val="28"/>
        </w:rPr>
      </w:pPr>
    </w:p>
    <w:p w:rsidR="00547CA0" w:rsidRPr="0009422E" w:rsidRDefault="00547CA0" w:rsidP="0009422E">
      <w:pPr>
        <w:pStyle w:val="Heading1"/>
        <w:numPr>
          <w:ilvl w:val="0"/>
          <w:numId w:val="8"/>
        </w:numPr>
        <w:suppressAutoHyphens/>
        <w:jc w:val="both"/>
        <w:rPr>
          <w:sz w:val="28"/>
          <w:szCs w:val="28"/>
        </w:rPr>
      </w:pPr>
      <w:bookmarkStart w:id="2" w:name="sub_1002"/>
    </w:p>
    <w:p w:rsidR="00547CA0" w:rsidRPr="004B4F2D" w:rsidRDefault="00547CA0" w:rsidP="00520EE0">
      <w:pPr>
        <w:pStyle w:val="Heading1"/>
        <w:rPr>
          <w:sz w:val="28"/>
          <w:szCs w:val="28"/>
        </w:rPr>
      </w:pPr>
      <w:bookmarkStart w:id="3" w:name="sub_1200"/>
      <w:r w:rsidRPr="004B4F2D">
        <w:rPr>
          <w:sz w:val="28"/>
          <w:szCs w:val="28"/>
        </w:rPr>
        <w:t xml:space="preserve">2. Цели, задачи, сроки и этапы реализации </w:t>
      </w:r>
      <w:r>
        <w:rPr>
          <w:sz w:val="28"/>
          <w:szCs w:val="28"/>
        </w:rPr>
        <w:t>муниципальной</w:t>
      </w:r>
      <w:r w:rsidRPr="004B4F2D">
        <w:rPr>
          <w:sz w:val="28"/>
          <w:szCs w:val="28"/>
        </w:rPr>
        <w:t xml:space="preserve"> программы</w:t>
      </w:r>
    </w:p>
    <w:bookmarkEnd w:id="3"/>
    <w:p w:rsidR="00547CA0" w:rsidRDefault="00547CA0" w:rsidP="00495EE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7CA0" w:rsidRPr="00495EE8" w:rsidRDefault="00547CA0" w:rsidP="00495EE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95EE8">
        <w:rPr>
          <w:rFonts w:ascii="Times New Roman" w:hAnsi="Times New Roman"/>
          <w:sz w:val="28"/>
          <w:szCs w:val="28"/>
        </w:rPr>
        <w:t>Муниципальная программа разработана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программ, утвержденных Постановлением Правительства Российской Федерации от 10.02.2017 года № 169, методическими рекомендациями Министерства строительства и жилищно-коммунального хозяйства Российской Федерации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современной городской среды» на 2018-202</w:t>
      </w:r>
      <w:r>
        <w:rPr>
          <w:rFonts w:ascii="Times New Roman" w:hAnsi="Times New Roman"/>
          <w:sz w:val="28"/>
          <w:szCs w:val="28"/>
        </w:rPr>
        <w:t>3</w:t>
      </w:r>
      <w:r w:rsidRPr="00495EE8">
        <w:rPr>
          <w:rFonts w:ascii="Times New Roman" w:hAnsi="Times New Roman"/>
          <w:sz w:val="28"/>
          <w:szCs w:val="28"/>
        </w:rPr>
        <w:t xml:space="preserve"> годы.</w:t>
      </w:r>
    </w:p>
    <w:p w:rsidR="00547CA0" w:rsidRDefault="00547CA0" w:rsidP="00B671A3">
      <w:pPr>
        <w:snapToGrid w:val="0"/>
        <w:jc w:val="both"/>
        <w:rPr>
          <w:sz w:val="28"/>
        </w:rPr>
      </w:pPr>
      <w:bookmarkStart w:id="4" w:name="sub_21"/>
      <w:r w:rsidRPr="004B4F2D">
        <w:rPr>
          <w:rFonts w:ascii="Times New Roman" w:hAnsi="Times New Roman"/>
          <w:sz w:val="28"/>
          <w:szCs w:val="28"/>
        </w:rPr>
        <w:t xml:space="preserve">Целью </w:t>
      </w:r>
      <w:r>
        <w:rPr>
          <w:rFonts w:ascii="Times New Roman" w:hAnsi="Times New Roman"/>
          <w:sz w:val="28"/>
          <w:szCs w:val="28"/>
        </w:rPr>
        <w:t>муниципальной</w:t>
      </w:r>
      <w:r w:rsidRPr="004B4F2D">
        <w:rPr>
          <w:rFonts w:ascii="Times New Roman" w:hAnsi="Times New Roman"/>
          <w:sz w:val="28"/>
          <w:szCs w:val="28"/>
        </w:rPr>
        <w:t xml:space="preserve"> программы является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102E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повышение качества и комфорта городской среды на территории Новоивановского сельского поселения Новопокровского района.</w:t>
      </w:r>
    </w:p>
    <w:p w:rsidR="00547CA0" w:rsidRPr="004B4F2D" w:rsidRDefault="00547CA0" w:rsidP="00B671A3">
      <w:pPr>
        <w:jc w:val="both"/>
        <w:rPr>
          <w:rFonts w:ascii="Times New Roman" w:hAnsi="Times New Roman"/>
          <w:sz w:val="28"/>
          <w:szCs w:val="28"/>
        </w:rPr>
      </w:pPr>
      <w:bookmarkStart w:id="5" w:name="sub_22"/>
      <w:bookmarkEnd w:id="4"/>
      <w:r w:rsidRPr="004B4F2D">
        <w:rPr>
          <w:rFonts w:ascii="Times New Roman" w:hAnsi="Times New Roman"/>
          <w:sz w:val="28"/>
          <w:szCs w:val="28"/>
        </w:rPr>
        <w:t xml:space="preserve">Для достижения цели </w:t>
      </w:r>
      <w:r>
        <w:rPr>
          <w:rFonts w:ascii="Times New Roman" w:hAnsi="Times New Roman"/>
          <w:sz w:val="28"/>
          <w:szCs w:val="28"/>
        </w:rPr>
        <w:t>муниципальной</w:t>
      </w:r>
      <w:r w:rsidRPr="004B4F2D">
        <w:rPr>
          <w:rFonts w:ascii="Times New Roman" w:hAnsi="Times New Roman"/>
          <w:sz w:val="28"/>
          <w:szCs w:val="28"/>
        </w:rPr>
        <w:t xml:space="preserve"> программы необходимо будет реализовывать задачи:</w:t>
      </w:r>
    </w:p>
    <w:bookmarkEnd w:id="5"/>
    <w:p w:rsidR="00547CA0" w:rsidRDefault="00547CA0" w:rsidP="00B671A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-обеспечение формирования единого облика муниципального образования,</w:t>
      </w:r>
    </w:p>
    <w:p w:rsidR="00547CA0" w:rsidRDefault="00547CA0" w:rsidP="00B671A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-обеспечение создания, содержания и развития объектов благоустройства на территории муниципального образования,</w:t>
      </w:r>
    </w:p>
    <w:p w:rsidR="00547CA0" w:rsidRPr="004B4F2D" w:rsidRDefault="00547CA0" w:rsidP="00B671A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</w:r>
    </w:p>
    <w:p w:rsidR="00547CA0" w:rsidRDefault="00547CA0" w:rsidP="00B671A3">
      <w:pPr>
        <w:jc w:val="both"/>
        <w:rPr>
          <w:rFonts w:ascii="Times New Roman" w:hAnsi="Times New Roman"/>
          <w:sz w:val="28"/>
          <w:szCs w:val="28"/>
        </w:rPr>
      </w:pPr>
      <w:r w:rsidRPr="004B4F2D">
        <w:rPr>
          <w:rFonts w:ascii="Times New Roman" w:hAnsi="Times New Roman"/>
          <w:sz w:val="28"/>
          <w:szCs w:val="28"/>
        </w:rPr>
        <w:t xml:space="preserve">Реализацию </w:t>
      </w:r>
      <w:r>
        <w:rPr>
          <w:rFonts w:ascii="Times New Roman" w:hAnsi="Times New Roman"/>
          <w:sz w:val="28"/>
          <w:szCs w:val="28"/>
        </w:rPr>
        <w:t>муниципальной</w:t>
      </w:r>
      <w:r w:rsidRPr="004B4F2D">
        <w:rPr>
          <w:rFonts w:ascii="Times New Roman" w:hAnsi="Times New Roman"/>
          <w:sz w:val="28"/>
          <w:szCs w:val="28"/>
        </w:rPr>
        <w:t xml:space="preserve"> программы предполагается осуществить в период с 20</w:t>
      </w:r>
      <w:r>
        <w:rPr>
          <w:rFonts w:ascii="Times New Roman" w:hAnsi="Times New Roman"/>
          <w:sz w:val="28"/>
          <w:szCs w:val="28"/>
        </w:rPr>
        <w:t>24</w:t>
      </w:r>
      <w:r w:rsidRPr="004B4F2D">
        <w:rPr>
          <w:rFonts w:ascii="Times New Roman" w:hAnsi="Times New Roman"/>
          <w:sz w:val="28"/>
          <w:szCs w:val="28"/>
        </w:rPr>
        <w:t xml:space="preserve"> по 20</w:t>
      </w:r>
      <w:r>
        <w:rPr>
          <w:rFonts w:ascii="Times New Roman" w:hAnsi="Times New Roman"/>
          <w:sz w:val="28"/>
          <w:szCs w:val="28"/>
        </w:rPr>
        <w:t>29</w:t>
      </w:r>
      <w:r w:rsidRPr="004B4F2D">
        <w:rPr>
          <w:rFonts w:ascii="Times New Roman" w:hAnsi="Times New Roman"/>
          <w:sz w:val="28"/>
          <w:szCs w:val="28"/>
        </w:rPr>
        <w:t xml:space="preserve"> годы.</w:t>
      </w:r>
    </w:p>
    <w:p w:rsidR="00547CA0" w:rsidRPr="0009422E" w:rsidRDefault="00547CA0" w:rsidP="0009422E">
      <w:pPr>
        <w:jc w:val="both"/>
        <w:rPr>
          <w:rFonts w:ascii="Times New Roman" w:hAnsi="Times New Roman"/>
          <w:sz w:val="28"/>
          <w:szCs w:val="28"/>
        </w:rPr>
      </w:pPr>
    </w:p>
    <w:bookmarkEnd w:id="2"/>
    <w:p w:rsidR="00547CA0" w:rsidRPr="0009422E" w:rsidRDefault="00547CA0" w:rsidP="0009422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9422E">
        <w:rPr>
          <w:rFonts w:ascii="Times New Roman" w:hAnsi="Times New Roman"/>
          <w:sz w:val="28"/>
          <w:szCs w:val="28"/>
        </w:rPr>
        <w:t xml:space="preserve"> </w:t>
      </w:r>
    </w:p>
    <w:p w:rsidR="00547CA0" w:rsidRPr="0009422E" w:rsidRDefault="00547CA0" w:rsidP="0009422E">
      <w:pPr>
        <w:rPr>
          <w:rFonts w:ascii="Times New Roman" w:hAnsi="Times New Roman"/>
          <w:sz w:val="28"/>
          <w:szCs w:val="28"/>
        </w:rPr>
        <w:sectPr w:rsidR="00547CA0" w:rsidRPr="0009422E" w:rsidSect="009754CD">
          <w:footnotePr>
            <w:pos w:val="beneathText"/>
          </w:footnotePr>
          <w:pgSz w:w="11905" w:h="16837"/>
          <w:pgMar w:top="1134" w:right="567" w:bottom="1134" w:left="1701" w:header="720" w:footer="720" w:gutter="0"/>
          <w:cols w:space="720"/>
          <w:docGrid w:linePitch="360"/>
        </w:sectPr>
      </w:pPr>
    </w:p>
    <w:p w:rsidR="00547CA0" w:rsidRPr="004B4F2D" w:rsidRDefault="00547CA0" w:rsidP="00520EE0">
      <w:pPr>
        <w:pStyle w:val="Heading1"/>
        <w:rPr>
          <w:sz w:val="28"/>
          <w:szCs w:val="28"/>
        </w:rPr>
      </w:pPr>
      <w:r w:rsidRPr="004B4F2D">
        <w:rPr>
          <w:sz w:val="28"/>
          <w:szCs w:val="28"/>
        </w:rPr>
        <w:t xml:space="preserve">3.Перечень отдельных мероприятий </w:t>
      </w:r>
      <w:r>
        <w:rPr>
          <w:sz w:val="28"/>
          <w:szCs w:val="28"/>
        </w:rPr>
        <w:t>муниципальной</w:t>
      </w:r>
      <w:r w:rsidRPr="004B4F2D">
        <w:rPr>
          <w:sz w:val="28"/>
          <w:szCs w:val="28"/>
        </w:rPr>
        <w:t xml:space="preserve"> программы</w:t>
      </w:r>
    </w:p>
    <w:p w:rsidR="00547CA0" w:rsidRPr="004B4F2D" w:rsidRDefault="00547CA0" w:rsidP="00520EE0">
      <w:pPr>
        <w:rPr>
          <w:rFonts w:ascii="Times New Roman" w:hAnsi="Times New Roman"/>
          <w:sz w:val="28"/>
          <w:szCs w:val="28"/>
        </w:rPr>
      </w:pPr>
    </w:p>
    <w:tbl>
      <w:tblPr>
        <w:tblW w:w="15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40"/>
        <w:gridCol w:w="2640"/>
        <w:gridCol w:w="1740"/>
        <w:gridCol w:w="1540"/>
        <w:gridCol w:w="800"/>
        <w:gridCol w:w="840"/>
        <w:gridCol w:w="1020"/>
        <w:gridCol w:w="1020"/>
        <w:gridCol w:w="1015"/>
        <w:gridCol w:w="966"/>
        <w:gridCol w:w="2699"/>
      </w:tblGrid>
      <w:tr w:rsidR="00547CA0" w:rsidRPr="004B4F2D" w:rsidTr="003C2881">
        <w:tc>
          <w:tcPr>
            <w:tcW w:w="1512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7CA0" w:rsidRPr="004B4F2D" w:rsidRDefault="00547CA0" w:rsidP="00037588">
            <w:pPr>
              <w:pStyle w:val="aa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>тыс. рублей</w:t>
            </w:r>
          </w:p>
        </w:tc>
      </w:tr>
      <w:tr w:rsidR="00547CA0" w:rsidRPr="004B4F2D" w:rsidTr="003C2881">
        <w:tc>
          <w:tcPr>
            <w:tcW w:w="8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4B4F2D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Pr="004B4F2D">
              <w:rPr>
                <w:rFonts w:ascii="Times New Roman" w:hAnsi="Times New Roman" w:cs="Times New Roman"/>
                <w:sz w:val="28"/>
                <w:szCs w:val="28"/>
              </w:rPr>
              <w:br/>
              <w:t>п/п</w:t>
            </w:r>
          </w:p>
        </w:tc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4B4F2D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4B4F2D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4B4F2D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>Объем финансирования, всего</w:t>
            </w:r>
          </w:p>
        </w:tc>
        <w:tc>
          <w:tcPr>
            <w:tcW w:w="56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4B4F2D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4B4F2D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>, ответственный за выполнение мероприятия</w:t>
            </w:r>
          </w:p>
        </w:tc>
      </w:tr>
      <w:tr w:rsidR="00547CA0" w:rsidRPr="004B4F2D" w:rsidTr="003C2881">
        <w:tc>
          <w:tcPr>
            <w:tcW w:w="8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4B4F2D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4B4F2D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4B4F2D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4B4F2D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4B4F2D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4B4F2D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4B4F2D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4B4F2D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CA0" w:rsidRPr="004B4F2D" w:rsidTr="003C2881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EE6FF9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E6FF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EE6FF9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E6FF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EE6FF9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E6FF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EE6FF9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E6FF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EE6FF9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E6FF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EE6FF9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E6FF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EE6FF9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E6FF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EE6FF9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E6FF9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EE6FF9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E6FF9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EE6FF9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E6FF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EE6FF9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E6FF9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547CA0" w:rsidRPr="004B4F2D" w:rsidTr="003C2881">
        <w:tc>
          <w:tcPr>
            <w:tcW w:w="15120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547CA0" w:rsidRPr="004B4F2D" w:rsidRDefault="00547CA0" w:rsidP="00037588">
            <w:pPr>
              <w:pStyle w:val="Heading1"/>
              <w:rPr>
                <w:sz w:val="28"/>
                <w:szCs w:val="28"/>
              </w:rPr>
            </w:pPr>
            <w:r w:rsidRPr="00D955A5">
              <w:t>1.</w:t>
            </w:r>
            <w:r w:rsidRPr="00067D02">
              <w:t xml:space="preserve"> </w:t>
            </w:r>
            <w:r>
              <w:rPr>
                <w:sz w:val="28"/>
                <w:szCs w:val="28"/>
              </w:rPr>
              <w:t>Обеспечение создания, содержания и развития объектов благоустройства на территории муниципального образования</w:t>
            </w:r>
          </w:p>
        </w:tc>
      </w:tr>
      <w:tr w:rsidR="00547CA0" w:rsidRPr="004B4F2D" w:rsidTr="003C2881">
        <w:trPr>
          <w:trHeight w:val="900"/>
        </w:trPr>
        <w:tc>
          <w:tcPr>
            <w:tcW w:w="84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47CA0" w:rsidRPr="00CE38F3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CE38F3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7CA0" w:rsidRPr="00CE38F3" w:rsidRDefault="00547CA0" w:rsidP="0003758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Изготовление проектной документации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CE38F3" w:rsidRDefault="00547CA0" w:rsidP="00037588">
            <w:pPr>
              <w:rPr>
                <w:sz w:val="24"/>
                <w:szCs w:val="24"/>
              </w:rPr>
            </w:pPr>
            <w:r w:rsidRPr="00CE38F3">
              <w:rPr>
                <w:rFonts w:ascii="Times New Roman" w:hAnsi="Times New Roman"/>
                <w:sz w:val="24"/>
                <w:szCs w:val="24"/>
              </w:rPr>
              <w:t>Бюджет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38F3">
              <w:rPr>
                <w:rFonts w:ascii="Times New Roman" w:hAnsi="Times New Roman"/>
                <w:sz w:val="24"/>
                <w:szCs w:val="24"/>
              </w:rPr>
              <w:t xml:space="preserve">поселения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CE38F3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CE38F3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CE38F3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CE38F3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CE38F3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CE38F3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Pr="00CE38F3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CE38F3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CE38F3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CE38F3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CE38F3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47CA0" w:rsidRPr="00CE38F3" w:rsidRDefault="00547CA0" w:rsidP="00037588">
            <w:pPr>
              <w:pStyle w:val="a6"/>
              <w:rPr>
                <w:rFonts w:ascii="Times New Roman" w:hAnsi="Times New Roman" w:cs="Times New Roman"/>
              </w:rPr>
            </w:pPr>
            <w:r w:rsidRPr="00CE38F3">
              <w:rPr>
                <w:rFonts w:ascii="Times New Roman" w:hAnsi="Times New Roman" w:cs="Times New Roman"/>
              </w:rPr>
              <w:t>Администрация Новоивановского сельского поселения Новопокровского района</w:t>
            </w:r>
          </w:p>
        </w:tc>
      </w:tr>
      <w:tr w:rsidR="00547CA0" w:rsidRPr="004B4F2D" w:rsidTr="003C2881">
        <w:trPr>
          <w:trHeight w:val="517"/>
        </w:trPr>
        <w:tc>
          <w:tcPr>
            <w:tcW w:w="840" w:type="dxa"/>
            <w:vMerge/>
            <w:tcBorders>
              <w:right w:val="single" w:sz="4" w:space="0" w:color="auto"/>
            </w:tcBorders>
          </w:tcPr>
          <w:p w:rsidR="00547CA0" w:rsidRPr="00CE38F3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7CA0" w:rsidRPr="00CE38F3" w:rsidRDefault="00547CA0" w:rsidP="00037588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7CA0" w:rsidRPr="00CE38F3" w:rsidRDefault="00547CA0" w:rsidP="0003758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Краевой бюджет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7CA0" w:rsidRDefault="00547CA0" w:rsidP="001C7B42">
            <w:pPr>
              <w:jc w:val="center"/>
            </w:pPr>
            <w:r w:rsidRPr="00B46F0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7CA0" w:rsidRDefault="00547CA0" w:rsidP="001C7B42">
            <w:pPr>
              <w:jc w:val="center"/>
            </w:pPr>
            <w:r w:rsidRPr="00B46F0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7CA0" w:rsidRDefault="00547CA0" w:rsidP="001C7B42">
            <w:pPr>
              <w:jc w:val="center"/>
            </w:pPr>
            <w:r w:rsidRPr="00B46F0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7CA0" w:rsidRDefault="00547CA0" w:rsidP="001C7B42">
            <w:pPr>
              <w:jc w:val="center"/>
            </w:pPr>
            <w:r w:rsidRPr="00B46F0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7CA0" w:rsidRDefault="00547CA0" w:rsidP="001C7B42">
            <w:pPr>
              <w:jc w:val="center"/>
            </w:pPr>
            <w:r w:rsidRPr="00B46F0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7CA0" w:rsidRDefault="00547CA0" w:rsidP="001C7B42">
            <w:pPr>
              <w:jc w:val="center"/>
            </w:pPr>
            <w:r w:rsidRPr="00B46F0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7CA0" w:rsidRDefault="00547CA0" w:rsidP="001C7B42">
            <w:pPr>
              <w:jc w:val="center"/>
            </w:pPr>
            <w:r w:rsidRPr="00B46F0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699" w:type="dxa"/>
            <w:vMerge/>
            <w:tcBorders>
              <w:left w:val="single" w:sz="4" w:space="0" w:color="auto"/>
            </w:tcBorders>
          </w:tcPr>
          <w:p w:rsidR="00547CA0" w:rsidRPr="00CE38F3" w:rsidRDefault="00547CA0" w:rsidP="00037588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547CA0" w:rsidRPr="004B4F2D" w:rsidTr="003C2881">
        <w:tc>
          <w:tcPr>
            <w:tcW w:w="84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47CA0" w:rsidRPr="00CE38F3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bookmarkStart w:id="6" w:name="sub_115"/>
            <w:r w:rsidRPr="00CE38F3">
              <w:rPr>
                <w:rFonts w:ascii="Times New Roman" w:hAnsi="Times New Roman" w:cs="Times New Roman"/>
              </w:rPr>
              <w:t>1.</w:t>
            </w:r>
            <w:bookmarkEnd w:id="6"/>
            <w:r w:rsidRPr="00CE38F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7CA0" w:rsidRPr="00CE38F3" w:rsidRDefault="00547CA0" w:rsidP="0003758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Оснащение территории общего пользования современными объектами благоустройства</w:t>
            </w:r>
            <w:r w:rsidRPr="00CE38F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Default="00547CA0" w:rsidP="00037588">
            <w:pPr>
              <w:pStyle w:val="a6"/>
              <w:rPr>
                <w:rFonts w:ascii="Times New Roman" w:hAnsi="Times New Roman" w:cs="Times New Roman"/>
              </w:rPr>
            </w:pPr>
            <w:r w:rsidRPr="00CE38F3">
              <w:rPr>
                <w:rFonts w:ascii="Times New Roman" w:hAnsi="Times New Roman" w:cs="Times New Roman"/>
              </w:rPr>
              <w:t>Бюджет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E38F3">
              <w:rPr>
                <w:rFonts w:ascii="Times New Roman" w:hAnsi="Times New Roman" w:cs="Times New Roman"/>
              </w:rPr>
              <w:t>поселения</w:t>
            </w:r>
          </w:p>
          <w:p w:rsidR="00547CA0" w:rsidRPr="00CE38F3" w:rsidRDefault="00547CA0" w:rsidP="00037588">
            <w:pPr>
              <w:pStyle w:val="a6"/>
              <w:rPr>
                <w:rFonts w:ascii="Times New Roman" w:hAnsi="Times New Roman" w:cs="Times New Roman"/>
              </w:rPr>
            </w:pPr>
            <w:r w:rsidRPr="00CE38F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CE38F3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CE38F3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CE38F3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CE38F3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CE38F3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CE38F3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CE38F3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CE38F3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CE38F3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CE38F3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00,0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CE38F3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47CA0" w:rsidRPr="00CE38F3" w:rsidRDefault="00547CA0" w:rsidP="00037588">
            <w:pPr>
              <w:pStyle w:val="aa"/>
              <w:rPr>
                <w:rFonts w:ascii="Times New Roman" w:hAnsi="Times New Roman" w:cs="Times New Roman"/>
              </w:rPr>
            </w:pPr>
            <w:r w:rsidRPr="00CE38F3">
              <w:rPr>
                <w:rFonts w:ascii="Times New Roman" w:hAnsi="Times New Roman" w:cs="Times New Roman"/>
              </w:rPr>
              <w:t>Администрация Новоивановского сельского поселения Новопокровского района</w:t>
            </w:r>
          </w:p>
        </w:tc>
      </w:tr>
      <w:tr w:rsidR="00547CA0" w:rsidRPr="004B4F2D" w:rsidTr="003C2881">
        <w:trPr>
          <w:trHeight w:val="1030"/>
        </w:trPr>
        <w:tc>
          <w:tcPr>
            <w:tcW w:w="840" w:type="dxa"/>
            <w:vMerge/>
            <w:tcBorders>
              <w:right w:val="single" w:sz="4" w:space="0" w:color="auto"/>
            </w:tcBorders>
          </w:tcPr>
          <w:p w:rsidR="00547CA0" w:rsidRPr="00CE38F3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7CA0" w:rsidRPr="00CE38F3" w:rsidRDefault="00547CA0" w:rsidP="00037588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7CA0" w:rsidRPr="00CE38F3" w:rsidRDefault="00547CA0" w:rsidP="0003758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Краевой бюджет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7CA0" w:rsidRDefault="00547CA0" w:rsidP="001C7B42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8B5EF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7CA0" w:rsidRDefault="00547CA0" w:rsidP="001C7B42">
            <w:pPr>
              <w:jc w:val="center"/>
            </w:pPr>
            <w:r w:rsidRPr="008B5EF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7CA0" w:rsidRDefault="00547CA0" w:rsidP="001C7B42">
            <w:pPr>
              <w:jc w:val="center"/>
            </w:pPr>
            <w:r w:rsidRPr="008B5EF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7CA0" w:rsidRDefault="00547CA0" w:rsidP="001C7B42">
            <w:pPr>
              <w:jc w:val="center"/>
            </w:pPr>
            <w:r w:rsidRPr="008B5EF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7CA0" w:rsidRDefault="00547CA0" w:rsidP="001C7B42">
            <w:pPr>
              <w:jc w:val="center"/>
            </w:pPr>
            <w:r w:rsidRPr="008B5EF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7CA0" w:rsidRDefault="00547CA0" w:rsidP="001C7B42">
            <w:pPr>
              <w:jc w:val="center"/>
            </w:pPr>
            <w:r w:rsidRPr="008B5EF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7CA0" w:rsidRDefault="00547CA0" w:rsidP="001C7B42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8B5EF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699" w:type="dxa"/>
            <w:vMerge/>
            <w:tcBorders>
              <w:left w:val="single" w:sz="4" w:space="0" w:color="auto"/>
            </w:tcBorders>
          </w:tcPr>
          <w:p w:rsidR="00547CA0" w:rsidRPr="00CE38F3" w:rsidRDefault="00547CA0" w:rsidP="00037588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  <w:tr w:rsidR="00547CA0" w:rsidRPr="004B4F2D" w:rsidTr="003C2881">
        <w:tc>
          <w:tcPr>
            <w:tcW w:w="34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CE38F3" w:rsidRDefault="00547CA0" w:rsidP="000375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7" w:name="sub_110"/>
            <w:r w:rsidRPr="00CE38F3">
              <w:rPr>
                <w:rStyle w:val="ab"/>
                <w:rFonts w:ascii="Times New Roman" w:hAnsi="Times New Roman" w:cs="Times New Roman"/>
                <w:bCs/>
                <w:sz w:val="28"/>
                <w:szCs w:val="28"/>
              </w:rPr>
              <w:t>Итого по муниципальной программе</w:t>
            </w:r>
            <w:bookmarkEnd w:id="7"/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CE38F3" w:rsidRDefault="00547CA0" w:rsidP="000375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CE38F3" w:rsidRDefault="00547CA0" w:rsidP="00037588">
            <w:pPr>
              <w:pStyle w:val="Heading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CE38F3" w:rsidRDefault="00547CA0" w:rsidP="00037588">
            <w:pPr>
              <w:pStyle w:val="Heading1"/>
              <w:rPr>
                <w:sz w:val="28"/>
                <w:szCs w:val="28"/>
              </w:rPr>
            </w:pPr>
            <w:r w:rsidRPr="00CE38F3">
              <w:rPr>
                <w:sz w:val="28"/>
                <w:szCs w:val="28"/>
              </w:rPr>
              <w:t>0,0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CE38F3" w:rsidRDefault="00547CA0" w:rsidP="00037588">
            <w:pPr>
              <w:pStyle w:val="Heading1"/>
              <w:rPr>
                <w:sz w:val="28"/>
                <w:szCs w:val="28"/>
              </w:rPr>
            </w:pPr>
            <w:r w:rsidRPr="00CE38F3">
              <w:rPr>
                <w:sz w:val="28"/>
                <w:szCs w:val="28"/>
              </w:rPr>
              <w:t>0,0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CE38F3" w:rsidRDefault="00547CA0" w:rsidP="00037588">
            <w:pPr>
              <w:pStyle w:val="Heading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Pr="00CE38F3">
              <w:rPr>
                <w:sz w:val="28"/>
                <w:szCs w:val="28"/>
              </w:rPr>
              <w:t>,0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CE38F3" w:rsidRDefault="00547CA0" w:rsidP="00037588">
            <w:pPr>
              <w:pStyle w:val="Heading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CE38F3" w:rsidRDefault="00547CA0" w:rsidP="00037588">
            <w:pPr>
              <w:pStyle w:val="Heading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CE38F3" w:rsidRDefault="00547CA0" w:rsidP="00037588">
            <w:pPr>
              <w:pStyle w:val="Heading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4B4F2D" w:rsidRDefault="00547CA0" w:rsidP="00037588">
            <w:pPr>
              <w:pStyle w:val="Heading1"/>
              <w:rPr>
                <w:sz w:val="28"/>
                <w:szCs w:val="28"/>
              </w:rPr>
            </w:pPr>
          </w:p>
        </w:tc>
      </w:tr>
    </w:tbl>
    <w:p w:rsidR="00547CA0" w:rsidRPr="004B4F2D" w:rsidRDefault="00547CA0" w:rsidP="00520EE0">
      <w:pPr>
        <w:rPr>
          <w:rFonts w:ascii="Times New Roman" w:hAnsi="Times New Roman"/>
          <w:sz w:val="28"/>
          <w:szCs w:val="28"/>
        </w:rPr>
      </w:pPr>
    </w:p>
    <w:p w:rsidR="00547CA0" w:rsidRDefault="00547CA0" w:rsidP="00520EE0">
      <w:pPr>
        <w:rPr>
          <w:rFonts w:ascii="Times New Roman" w:hAnsi="Times New Roman"/>
          <w:sz w:val="28"/>
          <w:szCs w:val="28"/>
        </w:rPr>
        <w:sectPr w:rsidR="00547CA0" w:rsidSect="009754CD">
          <w:pgSz w:w="16800" w:h="11900" w:orient="landscape"/>
          <w:pgMar w:top="1701" w:right="1134" w:bottom="851" w:left="1134" w:header="720" w:footer="720" w:gutter="0"/>
          <w:cols w:space="720"/>
          <w:noEndnote/>
        </w:sectPr>
      </w:pPr>
    </w:p>
    <w:p w:rsidR="00547CA0" w:rsidRPr="004B4F2D" w:rsidRDefault="00547CA0" w:rsidP="001C7B42">
      <w:pPr>
        <w:pStyle w:val="Heading1"/>
        <w:ind w:left="720" w:right="-907"/>
        <w:rPr>
          <w:sz w:val="28"/>
          <w:szCs w:val="28"/>
        </w:rPr>
      </w:pPr>
      <w:bookmarkStart w:id="8" w:name="sub_1400"/>
      <w:r w:rsidRPr="004B4F2D">
        <w:rPr>
          <w:sz w:val="28"/>
          <w:szCs w:val="28"/>
        </w:rPr>
        <w:t xml:space="preserve">4. Обоснование ресурсного обеспечения </w:t>
      </w:r>
      <w:r>
        <w:rPr>
          <w:sz w:val="28"/>
          <w:szCs w:val="28"/>
        </w:rPr>
        <w:t>муниципальной</w:t>
      </w:r>
      <w:r w:rsidRPr="004B4F2D">
        <w:rPr>
          <w:sz w:val="28"/>
          <w:szCs w:val="28"/>
        </w:rPr>
        <w:t xml:space="preserve"> программы</w:t>
      </w:r>
    </w:p>
    <w:bookmarkEnd w:id="8"/>
    <w:p w:rsidR="00547CA0" w:rsidRDefault="00547CA0" w:rsidP="00B671A3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47CA0" w:rsidRDefault="00547CA0" w:rsidP="00B671A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671A3">
        <w:rPr>
          <w:rFonts w:ascii="Times New Roman" w:hAnsi="Times New Roman"/>
          <w:sz w:val="28"/>
          <w:szCs w:val="28"/>
          <w:shd w:val="clear" w:color="auto" w:fill="FFFFFF"/>
        </w:rPr>
        <w:t xml:space="preserve">Ресурсное обеспечение реализации муниципальной программы </w:t>
      </w:r>
      <w:r>
        <w:rPr>
          <w:rFonts w:ascii="Times New Roman" w:hAnsi="Times New Roman"/>
          <w:sz w:val="28"/>
          <w:szCs w:val="28"/>
        </w:rPr>
        <w:t>Новоивановского сельского поселения Новопокровского района</w:t>
      </w:r>
      <w:r w:rsidRPr="00B671A3">
        <w:rPr>
          <w:rFonts w:ascii="Times New Roman" w:hAnsi="Times New Roman"/>
          <w:sz w:val="28"/>
          <w:szCs w:val="28"/>
        </w:rPr>
        <w:t xml:space="preserve"> «Формирование современной городской среды» на 20</w:t>
      </w:r>
      <w:r>
        <w:rPr>
          <w:rFonts w:ascii="Times New Roman" w:hAnsi="Times New Roman"/>
          <w:sz w:val="28"/>
          <w:szCs w:val="28"/>
        </w:rPr>
        <w:t>24</w:t>
      </w:r>
      <w:r w:rsidRPr="00B671A3">
        <w:rPr>
          <w:rFonts w:ascii="Times New Roman" w:hAnsi="Times New Roman"/>
          <w:sz w:val="28"/>
          <w:szCs w:val="28"/>
        </w:rPr>
        <w:t>-202</w:t>
      </w:r>
      <w:r>
        <w:rPr>
          <w:rFonts w:ascii="Times New Roman" w:hAnsi="Times New Roman"/>
          <w:sz w:val="28"/>
          <w:szCs w:val="28"/>
        </w:rPr>
        <w:t>9</w:t>
      </w:r>
      <w:r w:rsidRPr="00B671A3">
        <w:rPr>
          <w:rFonts w:ascii="Times New Roman" w:hAnsi="Times New Roman"/>
          <w:sz w:val="28"/>
          <w:szCs w:val="28"/>
        </w:rPr>
        <w:t xml:space="preserve"> годы</w:t>
      </w:r>
      <w:r w:rsidRPr="00B671A3">
        <w:rPr>
          <w:rFonts w:ascii="Times New Roman" w:hAnsi="Times New Roman"/>
          <w:sz w:val="28"/>
          <w:szCs w:val="28"/>
          <w:shd w:val="clear" w:color="auto" w:fill="FFFFFF"/>
        </w:rPr>
        <w:t xml:space="preserve"> осуществляется на условиях софинансирования за счет средств федерального и краевого бюджетов в соответствии с постановлением Правительства Российской Федерации от 10 февраля 2017 года № 169 «Об утверждении Правил 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постановлением главы администрации (губернатора)  Краснодарского края от  14 марта  2017  года   № 169  «О внесении изменений в некоторые правовые акты главы администрации (губернатора) Краснодарского края» и постановлением главы администрации (губернатора) Краснодарского края от 12 октября 2015 года № 967 «Об утверждении государственной программы Краснодарского края «Развитие жилищно-коммунального хозяйства», местного бюджета и реализуются в соответствии с приоритетным проектом «Формирование комфортной городской среды».</w:t>
      </w:r>
    </w:p>
    <w:p w:rsidR="00547CA0" w:rsidRPr="00BD2236" w:rsidRDefault="00547CA0" w:rsidP="00B671A3">
      <w:pPr>
        <w:jc w:val="both"/>
        <w:rPr>
          <w:rFonts w:ascii="Times New Roman" w:hAnsi="Times New Roman"/>
          <w:sz w:val="28"/>
          <w:szCs w:val="28"/>
        </w:rPr>
      </w:pPr>
      <w:r w:rsidRPr="00BD2236">
        <w:rPr>
          <w:rFonts w:ascii="Times New Roman" w:hAnsi="Times New Roman"/>
          <w:sz w:val="28"/>
          <w:szCs w:val="28"/>
        </w:rPr>
        <w:t xml:space="preserve">Реализация программы предусматривается за счет средств </w:t>
      </w:r>
      <w:r>
        <w:rPr>
          <w:rFonts w:ascii="Times New Roman" w:hAnsi="Times New Roman"/>
          <w:sz w:val="28"/>
          <w:szCs w:val="28"/>
        </w:rPr>
        <w:t xml:space="preserve">федерального, </w:t>
      </w:r>
      <w:r w:rsidRPr="00BD2236">
        <w:rPr>
          <w:rFonts w:ascii="Times New Roman" w:hAnsi="Times New Roman"/>
          <w:sz w:val="28"/>
          <w:szCs w:val="28"/>
        </w:rPr>
        <w:t>краевого бюджета</w:t>
      </w:r>
      <w:r>
        <w:rPr>
          <w:rFonts w:ascii="Times New Roman" w:hAnsi="Times New Roman"/>
          <w:sz w:val="28"/>
          <w:szCs w:val="28"/>
        </w:rPr>
        <w:t xml:space="preserve"> и бюджета Новоивановского сельского поселения Новопокровского района</w:t>
      </w:r>
      <w:r w:rsidRPr="00BD2236">
        <w:rPr>
          <w:rFonts w:ascii="Times New Roman" w:hAnsi="Times New Roman"/>
          <w:sz w:val="28"/>
          <w:szCs w:val="28"/>
        </w:rPr>
        <w:t>.</w:t>
      </w:r>
    </w:p>
    <w:p w:rsidR="00547CA0" w:rsidRPr="00BD2236" w:rsidRDefault="00547CA0" w:rsidP="001C7B4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</w:t>
      </w:r>
      <w:r w:rsidRPr="00BD2236">
        <w:rPr>
          <w:rFonts w:ascii="Times New Roman" w:hAnsi="Times New Roman" w:cs="Times New Roman"/>
          <w:sz w:val="28"/>
          <w:szCs w:val="28"/>
        </w:rPr>
        <w:t>бщий объем финансирования подпрограммы составляет</w:t>
      </w:r>
      <w:r>
        <w:rPr>
          <w:rFonts w:ascii="Times New Roman" w:hAnsi="Times New Roman" w:cs="Times New Roman"/>
          <w:sz w:val="28"/>
          <w:szCs w:val="28"/>
        </w:rPr>
        <w:t xml:space="preserve"> 1000,0</w:t>
      </w:r>
      <w:r w:rsidRPr="00BD2236">
        <w:rPr>
          <w:rFonts w:ascii="Times New Roman" w:hAnsi="Times New Roman" w:cs="Times New Roman"/>
          <w:sz w:val="28"/>
          <w:szCs w:val="28"/>
        </w:rPr>
        <w:t> тыс. рублей, в том числе: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340"/>
        <w:gridCol w:w="1357"/>
        <w:gridCol w:w="1098"/>
        <w:gridCol w:w="1068"/>
        <w:gridCol w:w="1046"/>
        <w:gridCol w:w="982"/>
        <w:gridCol w:w="929"/>
        <w:gridCol w:w="900"/>
      </w:tblGrid>
      <w:tr w:rsidR="00547CA0" w:rsidRPr="00A1403E" w:rsidTr="00950D22">
        <w:tc>
          <w:tcPr>
            <w:tcW w:w="972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47CA0" w:rsidRPr="00A1403E" w:rsidRDefault="00547CA0" w:rsidP="00037588">
            <w:pPr>
              <w:pStyle w:val="aa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7CA0" w:rsidRPr="00A1403E" w:rsidTr="00950D22">
        <w:tc>
          <w:tcPr>
            <w:tcW w:w="23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A1403E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47CA0" w:rsidRPr="00A1403E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объем финансирования</w:t>
            </w:r>
          </w:p>
        </w:tc>
        <w:tc>
          <w:tcPr>
            <w:tcW w:w="60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A1403E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403E">
              <w:rPr>
                <w:rFonts w:ascii="Times New Roman" w:hAnsi="Times New Roman" w:cs="Times New Roman"/>
                <w:sz w:val="28"/>
                <w:szCs w:val="28"/>
              </w:rPr>
              <w:t>в том числе по годам (тыс. руб.)</w:t>
            </w:r>
          </w:p>
        </w:tc>
      </w:tr>
      <w:tr w:rsidR="00547CA0" w:rsidRPr="00A1403E" w:rsidTr="00950D22">
        <w:trPr>
          <w:trHeight w:val="938"/>
        </w:trPr>
        <w:tc>
          <w:tcPr>
            <w:tcW w:w="23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A1403E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47CA0" w:rsidRPr="00A1403E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403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547CA0" w:rsidRPr="00A1403E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403E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403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547CA0" w:rsidRPr="00A1403E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403E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F52E6F" w:rsidRDefault="00547CA0" w:rsidP="00037588">
            <w:pPr>
              <w:jc w:val="center"/>
              <w:rPr>
                <w:rFonts w:ascii="Times New Roman" w:hAnsi="Times New Roman"/>
              </w:rPr>
            </w:pPr>
            <w:r w:rsidRPr="00F52E6F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26 </w:t>
            </w:r>
            <w:r w:rsidRPr="00F52E6F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F52E6F" w:rsidRDefault="00547CA0" w:rsidP="00037588">
            <w:pPr>
              <w:jc w:val="center"/>
              <w:rPr>
                <w:rFonts w:ascii="Times New Roman" w:hAnsi="Times New Roman"/>
              </w:rPr>
            </w:pPr>
            <w:r w:rsidRPr="00F52E6F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27 </w:t>
            </w:r>
            <w:r w:rsidRPr="00F52E6F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F52E6F" w:rsidRDefault="00547CA0" w:rsidP="00037588">
            <w:pPr>
              <w:jc w:val="center"/>
              <w:rPr>
                <w:rFonts w:ascii="Times New Roman" w:hAnsi="Times New Roman"/>
              </w:rPr>
            </w:pPr>
            <w:r w:rsidRPr="00F52E6F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28 </w:t>
            </w:r>
            <w:r w:rsidRPr="00F52E6F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F52E6F" w:rsidRDefault="00547CA0" w:rsidP="00950D22">
            <w:pPr>
              <w:jc w:val="center"/>
              <w:rPr>
                <w:rFonts w:ascii="Times New Roman" w:hAnsi="Times New Roman"/>
              </w:rPr>
            </w:pPr>
            <w:r w:rsidRPr="00F52E6F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29 </w:t>
            </w:r>
            <w:r w:rsidRPr="00F52E6F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</w:tr>
      <w:tr w:rsidR="00547CA0" w:rsidRPr="00A1403E" w:rsidTr="00950D22"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A1403E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Бюджет Новоивановского сельского поселения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BD2236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1000,0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3C1B90" w:rsidRDefault="00547CA0" w:rsidP="00037588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1B90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Default="00547CA0" w:rsidP="001C7B42">
            <w:pPr>
              <w:jc w:val="center"/>
            </w:pPr>
            <w:r w:rsidRPr="004F01E5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Default="00547CA0" w:rsidP="001C7B42">
            <w:pPr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>30</w:t>
            </w:r>
            <w:r w:rsidRPr="004F01E5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Default="00547CA0" w:rsidP="001C7B42">
            <w:pPr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3C1B90" w:rsidRDefault="00547CA0" w:rsidP="00037588">
            <w:pPr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950D22" w:rsidRDefault="00547CA0" w:rsidP="00950D2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1000,0</w:t>
            </w:r>
          </w:p>
        </w:tc>
      </w:tr>
      <w:tr w:rsidR="00547CA0" w:rsidRPr="00A1403E" w:rsidTr="00950D22"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Краевой бюджет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Default="00547CA0" w:rsidP="00037588">
            <w:pPr>
              <w:jc w:val="center"/>
            </w:pPr>
            <w:r w:rsidRPr="003C1B90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Default="00547CA0" w:rsidP="001C7B42">
            <w:pPr>
              <w:jc w:val="center"/>
            </w:pPr>
            <w:r w:rsidRPr="00E56EB1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Default="00547CA0" w:rsidP="001C7B42">
            <w:pPr>
              <w:jc w:val="center"/>
            </w:pPr>
            <w:r w:rsidRPr="00E56EB1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Default="00547CA0" w:rsidP="001C7B42">
            <w:pPr>
              <w:jc w:val="center"/>
            </w:pPr>
            <w:r w:rsidRPr="00E56EB1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Default="00547CA0" w:rsidP="001C7B42">
            <w:pPr>
              <w:jc w:val="center"/>
            </w:pPr>
            <w:r w:rsidRPr="00E56EB1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3C1B90" w:rsidRDefault="00547CA0" w:rsidP="00037588">
            <w:pPr>
              <w:jc w:val="center"/>
              <w:rPr>
                <w:sz w:val="26"/>
                <w:szCs w:val="26"/>
              </w:rPr>
            </w:pPr>
            <w:r w:rsidRPr="00E56EB1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950D22" w:rsidRDefault="00547CA0" w:rsidP="00950D2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50D22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47CA0" w:rsidRPr="00A1403E" w:rsidTr="00950D22"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Default="00547CA0" w:rsidP="00037588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бюджет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Default="00547CA0" w:rsidP="00474A5B">
            <w:pPr>
              <w:jc w:val="center"/>
            </w:pPr>
            <w:r w:rsidRPr="003C1B90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Default="00547CA0" w:rsidP="00474A5B">
            <w:pPr>
              <w:jc w:val="center"/>
            </w:pPr>
            <w:r w:rsidRPr="00E56EB1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Default="00547CA0" w:rsidP="00474A5B">
            <w:pPr>
              <w:jc w:val="center"/>
            </w:pPr>
            <w:r w:rsidRPr="00E56EB1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Default="00547CA0" w:rsidP="00474A5B">
            <w:pPr>
              <w:jc w:val="center"/>
            </w:pPr>
            <w:r w:rsidRPr="00E56EB1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Default="00547CA0" w:rsidP="00474A5B">
            <w:pPr>
              <w:jc w:val="center"/>
            </w:pPr>
            <w:r w:rsidRPr="00E56EB1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3C1B90" w:rsidRDefault="00547CA0" w:rsidP="00474A5B">
            <w:pPr>
              <w:jc w:val="center"/>
              <w:rPr>
                <w:sz w:val="26"/>
                <w:szCs w:val="26"/>
              </w:rPr>
            </w:pPr>
            <w:r w:rsidRPr="00E56EB1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950D22" w:rsidRDefault="00547CA0" w:rsidP="00950D22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50D22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547CA0" w:rsidRPr="00A1403E" w:rsidTr="00950D22"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A1403E" w:rsidRDefault="00547CA0" w:rsidP="0003758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A1403E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BD2236" w:rsidRDefault="00547CA0" w:rsidP="0079689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3C1B90" w:rsidRDefault="00547CA0" w:rsidP="0079689E">
            <w:pPr>
              <w:pStyle w:val="aa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C1B90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Default="00547CA0" w:rsidP="0079689E">
            <w:pPr>
              <w:jc w:val="center"/>
            </w:pPr>
            <w:r w:rsidRPr="004F01E5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Default="00547CA0" w:rsidP="0079689E">
            <w:pPr>
              <w:jc w:val="center"/>
            </w:pPr>
            <w:r w:rsidRPr="004F01E5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Default="00547CA0" w:rsidP="0079689E">
            <w:pPr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3C1B90" w:rsidRDefault="00547CA0" w:rsidP="0079689E">
            <w:pPr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950D22" w:rsidRDefault="00547CA0" w:rsidP="0079689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</w:tbl>
    <w:p w:rsidR="00547CA0" w:rsidRDefault="00547CA0" w:rsidP="001C7B42">
      <w:pPr>
        <w:pStyle w:val="Heading1"/>
        <w:ind w:left="720" w:right="-907"/>
        <w:rPr>
          <w:rFonts w:ascii="Calibri" w:hAnsi="Calibri"/>
          <w:b w:val="0"/>
          <w:bCs w:val="0"/>
          <w:sz w:val="28"/>
          <w:szCs w:val="28"/>
        </w:rPr>
      </w:pPr>
      <w:bookmarkStart w:id="9" w:name="sub_1500"/>
    </w:p>
    <w:p w:rsidR="00547CA0" w:rsidRPr="004B4F2D" w:rsidRDefault="00547CA0" w:rsidP="00C83243">
      <w:pPr>
        <w:pStyle w:val="Heading1"/>
        <w:ind w:left="720" w:right="-907"/>
        <w:jc w:val="left"/>
        <w:rPr>
          <w:sz w:val="28"/>
          <w:szCs w:val="28"/>
        </w:rPr>
      </w:pPr>
      <w:r w:rsidRPr="004B4F2D">
        <w:rPr>
          <w:sz w:val="28"/>
          <w:szCs w:val="28"/>
        </w:rPr>
        <w:t xml:space="preserve">5. Перечень целевых показателей </w:t>
      </w:r>
      <w:r>
        <w:rPr>
          <w:sz w:val="28"/>
          <w:szCs w:val="28"/>
        </w:rPr>
        <w:t>муниципальной</w:t>
      </w:r>
      <w:r w:rsidRPr="004B4F2D">
        <w:rPr>
          <w:sz w:val="28"/>
          <w:szCs w:val="28"/>
        </w:rPr>
        <w:t xml:space="preserve"> программы с расшифровкой плановых значений по годам ее реализации</w:t>
      </w:r>
    </w:p>
    <w:bookmarkEnd w:id="9"/>
    <w:p w:rsidR="00547CA0" w:rsidRPr="004B4F2D" w:rsidRDefault="00547CA0" w:rsidP="001C7B42">
      <w:pPr>
        <w:ind w:left="720" w:right="-907"/>
        <w:rPr>
          <w:rFonts w:ascii="Times New Roman" w:hAnsi="Times New Roman"/>
          <w:sz w:val="28"/>
          <w:szCs w:val="28"/>
        </w:rPr>
      </w:pPr>
    </w:p>
    <w:tbl>
      <w:tblPr>
        <w:tblW w:w="96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40"/>
        <w:gridCol w:w="2700"/>
        <w:gridCol w:w="1380"/>
        <w:gridCol w:w="800"/>
        <w:gridCol w:w="840"/>
        <w:gridCol w:w="840"/>
        <w:gridCol w:w="820"/>
        <w:gridCol w:w="840"/>
        <w:gridCol w:w="840"/>
      </w:tblGrid>
      <w:tr w:rsidR="00547CA0" w:rsidRPr="004B4F2D" w:rsidTr="00950D22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950D22" w:rsidRDefault="00547CA0" w:rsidP="001F693C">
            <w:pPr>
              <w:pStyle w:val="aa"/>
              <w:ind w:right="-916"/>
              <w:rPr>
                <w:rFonts w:ascii="Times New Roman" w:hAnsi="Times New Roman" w:cs="Times New Roman"/>
              </w:rPr>
            </w:pPr>
            <w:r w:rsidRPr="00950D22">
              <w:rPr>
                <w:rFonts w:ascii="Times New Roman" w:hAnsi="Times New Roman" w:cs="Times New Roman"/>
              </w:rPr>
              <w:t>N</w:t>
            </w:r>
          </w:p>
          <w:p w:rsidR="00547CA0" w:rsidRPr="00950D22" w:rsidRDefault="00547CA0" w:rsidP="001F693C">
            <w:pPr>
              <w:pStyle w:val="aa"/>
              <w:ind w:right="-916"/>
              <w:rPr>
                <w:rFonts w:ascii="Times New Roman" w:hAnsi="Times New Roman" w:cs="Times New Roman"/>
              </w:rPr>
            </w:pPr>
            <w:r w:rsidRPr="00950D22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950D22" w:rsidRDefault="00547CA0" w:rsidP="00C83243">
            <w:pPr>
              <w:pStyle w:val="aa"/>
              <w:ind w:right="-916"/>
              <w:rPr>
                <w:rFonts w:ascii="Times New Roman" w:hAnsi="Times New Roman" w:cs="Times New Roman"/>
              </w:rPr>
            </w:pPr>
            <w:r w:rsidRPr="00950D22">
              <w:rPr>
                <w:rFonts w:ascii="Times New Roman" w:hAnsi="Times New Roman" w:cs="Times New Roman"/>
              </w:rPr>
              <w:t>Наименование</w:t>
            </w:r>
          </w:p>
          <w:p w:rsidR="00547CA0" w:rsidRPr="00950D22" w:rsidRDefault="00547CA0" w:rsidP="00C83243">
            <w:pPr>
              <w:pStyle w:val="aa"/>
              <w:ind w:right="-916"/>
              <w:rPr>
                <w:rFonts w:ascii="Times New Roman" w:hAnsi="Times New Roman" w:cs="Times New Roman"/>
              </w:rPr>
            </w:pPr>
            <w:r w:rsidRPr="00950D22">
              <w:rPr>
                <w:rFonts w:ascii="Times New Roman" w:hAnsi="Times New Roman" w:cs="Times New Roman"/>
              </w:rPr>
              <w:t xml:space="preserve"> критериев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Default="00547CA0" w:rsidP="001F693C">
            <w:pPr>
              <w:pStyle w:val="aa"/>
              <w:ind w:right="-916"/>
              <w:rPr>
                <w:rFonts w:ascii="Times New Roman" w:hAnsi="Times New Roman" w:cs="Times New Roman"/>
              </w:rPr>
            </w:pPr>
            <w:r w:rsidRPr="00950D22">
              <w:rPr>
                <w:rFonts w:ascii="Times New Roman" w:hAnsi="Times New Roman" w:cs="Times New Roman"/>
              </w:rPr>
              <w:t>Единица</w:t>
            </w:r>
          </w:p>
          <w:p w:rsidR="00547CA0" w:rsidRPr="00950D22" w:rsidRDefault="00547CA0" w:rsidP="001F693C">
            <w:pPr>
              <w:pStyle w:val="aa"/>
              <w:ind w:right="-916"/>
              <w:rPr>
                <w:rFonts w:ascii="Times New Roman" w:hAnsi="Times New Roman" w:cs="Times New Roman"/>
              </w:rPr>
            </w:pPr>
            <w:r w:rsidRPr="00950D22">
              <w:rPr>
                <w:rFonts w:ascii="Times New Roman" w:hAnsi="Times New Roman" w:cs="Times New Roman"/>
              </w:rPr>
              <w:t xml:space="preserve"> измерения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Default="00547CA0" w:rsidP="00BF754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403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547CA0" w:rsidRPr="00A1403E" w:rsidRDefault="00547CA0" w:rsidP="00BF754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403E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Default="00547CA0" w:rsidP="00BF754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403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547CA0" w:rsidRPr="00A1403E" w:rsidRDefault="00547CA0" w:rsidP="00BF754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403E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F52E6F" w:rsidRDefault="00547CA0" w:rsidP="00BF7542">
            <w:pPr>
              <w:jc w:val="center"/>
              <w:rPr>
                <w:rFonts w:ascii="Times New Roman" w:hAnsi="Times New Roman"/>
              </w:rPr>
            </w:pPr>
            <w:r w:rsidRPr="00F52E6F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26 </w:t>
            </w:r>
            <w:r w:rsidRPr="00F52E6F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F52E6F" w:rsidRDefault="00547CA0" w:rsidP="00BF7542">
            <w:pPr>
              <w:jc w:val="center"/>
              <w:rPr>
                <w:rFonts w:ascii="Times New Roman" w:hAnsi="Times New Roman"/>
              </w:rPr>
            </w:pPr>
            <w:r w:rsidRPr="00F52E6F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27 </w:t>
            </w:r>
            <w:r w:rsidRPr="00F52E6F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F52E6F" w:rsidRDefault="00547CA0" w:rsidP="00BF7542">
            <w:pPr>
              <w:jc w:val="center"/>
              <w:rPr>
                <w:rFonts w:ascii="Times New Roman" w:hAnsi="Times New Roman"/>
              </w:rPr>
            </w:pPr>
            <w:r w:rsidRPr="00F52E6F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28 </w:t>
            </w:r>
            <w:r w:rsidRPr="00F52E6F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F52E6F" w:rsidRDefault="00547CA0" w:rsidP="00BF7542">
            <w:pPr>
              <w:jc w:val="center"/>
              <w:rPr>
                <w:rFonts w:ascii="Times New Roman" w:hAnsi="Times New Roman"/>
              </w:rPr>
            </w:pPr>
            <w:r w:rsidRPr="00F52E6F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29 </w:t>
            </w:r>
            <w:r w:rsidRPr="00F52E6F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</w:tr>
      <w:tr w:rsidR="00547CA0" w:rsidRPr="004B4F2D" w:rsidTr="00950D22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950D22" w:rsidRDefault="00547CA0" w:rsidP="001F693C">
            <w:pPr>
              <w:pStyle w:val="aa"/>
              <w:ind w:right="-916"/>
              <w:rPr>
                <w:rFonts w:ascii="Times New Roman" w:hAnsi="Times New Roman" w:cs="Times New Roman"/>
                <w:sz w:val="16"/>
                <w:szCs w:val="16"/>
              </w:rPr>
            </w:pPr>
            <w:r w:rsidRPr="00950D22">
              <w:rPr>
                <w:rFonts w:ascii="Times New Roman" w:hAnsi="Times New Roman" w:cs="Times New Roman"/>
                <w:sz w:val="16"/>
                <w:szCs w:val="16"/>
              </w:rPr>
              <w:t xml:space="preserve">     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950D22" w:rsidRDefault="00547CA0" w:rsidP="001F693C">
            <w:pPr>
              <w:pStyle w:val="aa"/>
              <w:ind w:right="-916"/>
              <w:rPr>
                <w:rFonts w:ascii="Times New Roman" w:hAnsi="Times New Roman" w:cs="Times New Roman"/>
                <w:sz w:val="16"/>
                <w:szCs w:val="16"/>
              </w:rPr>
            </w:pPr>
            <w:r w:rsidRPr="00950D22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950D22" w:rsidRDefault="00547CA0" w:rsidP="001F693C">
            <w:pPr>
              <w:pStyle w:val="aa"/>
              <w:ind w:right="-916"/>
              <w:rPr>
                <w:rFonts w:ascii="Times New Roman" w:hAnsi="Times New Roman" w:cs="Times New Roman"/>
                <w:sz w:val="16"/>
                <w:szCs w:val="16"/>
              </w:rPr>
            </w:pPr>
            <w:r w:rsidRPr="00950D22">
              <w:rPr>
                <w:rFonts w:ascii="Times New Roman" w:hAnsi="Times New Roman" w:cs="Times New Roman"/>
                <w:sz w:val="16"/>
                <w:szCs w:val="16"/>
              </w:rPr>
              <w:t xml:space="preserve">           3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950D22" w:rsidRDefault="00547CA0" w:rsidP="001F693C">
            <w:pPr>
              <w:pStyle w:val="aa"/>
              <w:ind w:right="-916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0D22">
              <w:rPr>
                <w:rFonts w:ascii="Times New Roman" w:hAnsi="Times New Roman" w:cs="Times New Roman"/>
                <w:sz w:val="16"/>
                <w:szCs w:val="16"/>
              </w:rPr>
              <w:t xml:space="preserve">    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950D22" w:rsidRDefault="00547CA0" w:rsidP="001F693C">
            <w:pPr>
              <w:pStyle w:val="aa"/>
              <w:ind w:right="-916"/>
              <w:rPr>
                <w:rFonts w:ascii="Times New Roman" w:hAnsi="Times New Roman" w:cs="Times New Roman"/>
                <w:sz w:val="16"/>
                <w:szCs w:val="16"/>
              </w:rPr>
            </w:pPr>
            <w:r w:rsidRPr="00950D22">
              <w:rPr>
                <w:rFonts w:ascii="Times New Roman" w:hAnsi="Times New Roman" w:cs="Times New Roman"/>
                <w:sz w:val="16"/>
                <w:szCs w:val="16"/>
              </w:rPr>
              <w:t xml:space="preserve">     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950D22" w:rsidRDefault="00547CA0" w:rsidP="001F693C">
            <w:pPr>
              <w:pStyle w:val="aa"/>
              <w:ind w:right="-916"/>
              <w:rPr>
                <w:rFonts w:ascii="Times New Roman" w:hAnsi="Times New Roman" w:cs="Times New Roman"/>
                <w:sz w:val="16"/>
                <w:szCs w:val="16"/>
              </w:rPr>
            </w:pPr>
            <w:r w:rsidRPr="00950D22">
              <w:rPr>
                <w:rFonts w:ascii="Times New Roman" w:hAnsi="Times New Roman" w:cs="Times New Roman"/>
                <w:sz w:val="16"/>
                <w:szCs w:val="16"/>
              </w:rPr>
              <w:t xml:space="preserve">      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950D22" w:rsidRDefault="00547CA0" w:rsidP="001F693C">
            <w:pPr>
              <w:pStyle w:val="aa"/>
              <w:ind w:right="-916"/>
              <w:rPr>
                <w:rFonts w:ascii="Times New Roman" w:hAnsi="Times New Roman" w:cs="Times New Roman"/>
                <w:sz w:val="16"/>
                <w:szCs w:val="16"/>
              </w:rPr>
            </w:pPr>
            <w:r w:rsidRPr="00950D22">
              <w:rPr>
                <w:rFonts w:ascii="Times New Roman" w:hAnsi="Times New Roman" w:cs="Times New Roman"/>
                <w:sz w:val="16"/>
                <w:szCs w:val="16"/>
              </w:rPr>
              <w:t xml:space="preserve">        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950D22" w:rsidRDefault="00547CA0" w:rsidP="001F693C">
            <w:pPr>
              <w:pStyle w:val="aa"/>
              <w:ind w:right="-916"/>
              <w:rPr>
                <w:rFonts w:ascii="Times New Roman" w:hAnsi="Times New Roman" w:cs="Times New Roman"/>
                <w:sz w:val="16"/>
                <w:szCs w:val="16"/>
              </w:rPr>
            </w:pPr>
            <w:r w:rsidRPr="00950D22">
              <w:rPr>
                <w:rFonts w:ascii="Times New Roman" w:hAnsi="Times New Roman" w:cs="Times New Roman"/>
                <w:sz w:val="16"/>
                <w:szCs w:val="16"/>
              </w:rPr>
              <w:t xml:space="preserve">      8  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950D22" w:rsidRDefault="00547CA0" w:rsidP="00804A5D">
            <w:pPr>
              <w:pStyle w:val="aa"/>
              <w:ind w:right="-916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9</w:t>
            </w:r>
          </w:p>
        </w:tc>
      </w:tr>
      <w:tr w:rsidR="00547CA0" w:rsidRPr="004B4F2D" w:rsidTr="00950D22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950D22" w:rsidRDefault="00547CA0" w:rsidP="001F693C">
            <w:pPr>
              <w:pStyle w:val="ConsPlusCell"/>
              <w:ind w:right="-916"/>
              <w:rPr>
                <w:rFonts w:ascii="Times New Roman" w:hAnsi="Times New Roman" w:cs="Times New Roman"/>
                <w:sz w:val="24"/>
                <w:szCs w:val="24"/>
              </w:rPr>
            </w:pPr>
            <w:r w:rsidRPr="00950D22"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950D22" w:rsidRDefault="00547CA0" w:rsidP="001F693C">
            <w:pPr>
              <w:pStyle w:val="ConsPlusCell"/>
              <w:widowControl/>
              <w:ind w:right="-916"/>
              <w:rPr>
                <w:rFonts w:ascii="Times New Roman" w:hAnsi="Times New Roman" w:cs="Times New Roman"/>
                <w:sz w:val="24"/>
                <w:szCs w:val="24"/>
              </w:rPr>
            </w:pPr>
            <w:r w:rsidRPr="00950D22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территорий общего</w:t>
            </w:r>
          </w:p>
          <w:p w:rsidR="00547CA0" w:rsidRPr="00950D22" w:rsidRDefault="00547CA0" w:rsidP="001F693C">
            <w:pPr>
              <w:pStyle w:val="ConsPlusCell"/>
              <w:widowControl/>
              <w:ind w:right="-916"/>
              <w:rPr>
                <w:rFonts w:ascii="Times New Roman" w:hAnsi="Times New Roman" w:cs="Times New Roman"/>
                <w:sz w:val="24"/>
                <w:szCs w:val="24"/>
              </w:rPr>
            </w:pPr>
            <w:r w:rsidRPr="00950D22">
              <w:rPr>
                <w:rFonts w:ascii="Times New Roman" w:hAnsi="Times New Roman" w:cs="Times New Roman"/>
                <w:sz w:val="24"/>
                <w:szCs w:val="24"/>
              </w:rPr>
              <w:t>пользования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950D22" w:rsidRDefault="00547CA0" w:rsidP="001F693C">
            <w:pPr>
              <w:pStyle w:val="ConsPlusCell"/>
              <w:widowControl/>
              <w:ind w:right="-916"/>
              <w:rPr>
                <w:rFonts w:ascii="Times New Roman" w:hAnsi="Times New Roman" w:cs="Times New Roman"/>
                <w:sz w:val="24"/>
                <w:szCs w:val="24"/>
              </w:rPr>
            </w:pPr>
            <w:r w:rsidRPr="00950D22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950D22" w:rsidRDefault="00547CA0" w:rsidP="00950D22">
            <w:pPr>
              <w:pStyle w:val="ConsPlusCell"/>
              <w:ind w:right="-9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950D22" w:rsidRDefault="00547CA0" w:rsidP="00950D22">
            <w:pPr>
              <w:pStyle w:val="ConsPlusCell"/>
              <w:ind w:right="-916"/>
              <w:rPr>
                <w:rFonts w:ascii="Times New Roman" w:hAnsi="Times New Roman" w:cs="Times New Roman"/>
                <w:sz w:val="24"/>
                <w:szCs w:val="24"/>
              </w:rPr>
            </w:pPr>
            <w:r w:rsidRPr="00950D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950D22" w:rsidRDefault="00547CA0" w:rsidP="00950D22">
            <w:pPr>
              <w:pStyle w:val="ConsPlusCell"/>
              <w:ind w:right="-916"/>
              <w:rPr>
                <w:rFonts w:ascii="Times New Roman" w:hAnsi="Times New Roman" w:cs="Times New Roman"/>
                <w:sz w:val="24"/>
                <w:szCs w:val="24"/>
              </w:rPr>
            </w:pPr>
            <w:r w:rsidRPr="00950D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950D22" w:rsidRDefault="00547CA0" w:rsidP="00950D22">
            <w:pPr>
              <w:pStyle w:val="ConsPlusCell"/>
              <w:ind w:right="-916"/>
              <w:rPr>
                <w:rFonts w:ascii="Times New Roman" w:hAnsi="Times New Roman" w:cs="Times New Roman"/>
                <w:sz w:val="24"/>
                <w:szCs w:val="24"/>
              </w:rPr>
            </w:pPr>
            <w:r w:rsidRPr="00950D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950D22" w:rsidRDefault="00547CA0" w:rsidP="00950D22">
            <w:pPr>
              <w:pStyle w:val="ConsPlusCell"/>
              <w:ind w:right="-9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Default="00547CA0" w:rsidP="00950D22">
            <w:pPr>
              <w:pStyle w:val="ConsPlusCell"/>
              <w:ind w:right="-9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7CA0" w:rsidRPr="004B4F2D" w:rsidTr="00950D22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950D22" w:rsidRDefault="00547CA0" w:rsidP="001F693C">
            <w:pPr>
              <w:pStyle w:val="ConsPlusCell"/>
              <w:ind w:right="-916"/>
              <w:rPr>
                <w:rFonts w:ascii="Times New Roman" w:hAnsi="Times New Roman" w:cs="Times New Roman"/>
                <w:sz w:val="24"/>
                <w:szCs w:val="24"/>
              </w:rPr>
            </w:pPr>
            <w:r w:rsidRPr="00950D22">
              <w:rPr>
                <w:rFonts w:ascii="Times New Roman" w:hAnsi="Times New Roman" w:cs="Times New Roman"/>
                <w:sz w:val="24"/>
                <w:szCs w:val="24"/>
              </w:rPr>
              <w:t xml:space="preserve">  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950D22" w:rsidRDefault="00547CA0" w:rsidP="002C29CA">
            <w:pPr>
              <w:pStyle w:val="ConsPlusCell"/>
              <w:widowControl/>
              <w:ind w:right="-916"/>
              <w:rPr>
                <w:rFonts w:ascii="Times New Roman" w:hAnsi="Times New Roman" w:cs="Times New Roman"/>
                <w:sz w:val="24"/>
                <w:szCs w:val="24"/>
              </w:rPr>
            </w:pPr>
            <w:r w:rsidRPr="00950D22">
              <w:rPr>
                <w:rFonts w:ascii="Times New Roman" w:hAnsi="Times New Roman" w:cs="Times New Roman"/>
                <w:sz w:val="24"/>
                <w:szCs w:val="24"/>
              </w:rPr>
              <w:t xml:space="preserve">Площадь благоустроенной  территории общего </w:t>
            </w:r>
          </w:p>
          <w:p w:rsidR="00547CA0" w:rsidRPr="00950D22" w:rsidRDefault="00547CA0" w:rsidP="002C29CA">
            <w:pPr>
              <w:pStyle w:val="ConsPlusCell"/>
              <w:widowControl/>
              <w:ind w:right="-916"/>
              <w:rPr>
                <w:rFonts w:ascii="Times New Roman" w:hAnsi="Times New Roman" w:cs="Times New Roman"/>
                <w:sz w:val="24"/>
                <w:szCs w:val="24"/>
              </w:rPr>
            </w:pPr>
            <w:r w:rsidRPr="00950D22">
              <w:rPr>
                <w:rFonts w:ascii="Times New Roman" w:hAnsi="Times New Roman" w:cs="Times New Roman"/>
                <w:sz w:val="24"/>
                <w:szCs w:val="24"/>
              </w:rPr>
              <w:t>пользования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950D22" w:rsidRDefault="00547CA0" w:rsidP="001F693C">
            <w:pPr>
              <w:pStyle w:val="ConsPlusCell"/>
              <w:widowControl/>
              <w:ind w:right="-916"/>
              <w:rPr>
                <w:rFonts w:ascii="Times New Roman" w:hAnsi="Times New Roman" w:cs="Times New Roman"/>
                <w:sz w:val="24"/>
                <w:szCs w:val="24"/>
              </w:rPr>
            </w:pPr>
            <w:r w:rsidRPr="00950D22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950D22" w:rsidRDefault="00547CA0" w:rsidP="00950D22">
            <w:pPr>
              <w:pStyle w:val="ConsPlusCell"/>
              <w:ind w:right="-9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950D22" w:rsidRDefault="00547CA0" w:rsidP="00950D22">
            <w:pPr>
              <w:pStyle w:val="ConsPlusCell"/>
              <w:ind w:right="-916"/>
              <w:rPr>
                <w:rFonts w:ascii="Times New Roman" w:hAnsi="Times New Roman" w:cs="Times New Roman"/>
                <w:sz w:val="24"/>
                <w:szCs w:val="24"/>
              </w:rPr>
            </w:pPr>
            <w:r w:rsidRPr="00950D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950D22" w:rsidRDefault="00547CA0" w:rsidP="00950D22">
            <w:pPr>
              <w:pStyle w:val="ConsPlusCell"/>
              <w:ind w:right="-916"/>
              <w:rPr>
                <w:rFonts w:ascii="Times New Roman" w:hAnsi="Times New Roman" w:cs="Times New Roman"/>
                <w:sz w:val="24"/>
                <w:szCs w:val="24"/>
              </w:rPr>
            </w:pPr>
            <w:r w:rsidRPr="00950D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950D22" w:rsidRDefault="00547CA0" w:rsidP="00950D22">
            <w:pPr>
              <w:pStyle w:val="ConsPlusCell"/>
              <w:ind w:right="-916"/>
              <w:rPr>
                <w:rFonts w:ascii="Times New Roman" w:hAnsi="Times New Roman" w:cs="Times New Roman"/>
                <w:sz w:val="24"/>
                <w:szCs w:val="24"/>
              </w:rPr>
            </w:pPr>
            <w:r w:rsidRPr="00950D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950D22" w:rsidRDefault="00547CA0" w:rsidP="00950D22">
            <w:pPr>
              <w:pStyle w:val="ConsPlusCell"/>
              <w:ind w:right="-9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5336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950D22" w:rsidRDefault="00547CA0" w:rsidP="00950D22">
            <w:pPr>
              <w:pStyle w:val="ConsPlusCell"/>
              <w:ind w:right="-9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11508</w:t>
            </w:r>
          </w:p>
        </w:tc>
      </w:tr>
      <w:tr w:rsidR="00547CA0" w:rsidRPr="004B4F2D" w:rsidTr="00950D22"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950D22" w:rsidRDefault="00547CA0" w:rsidP="001F693C">
            <w:pPr>
              <w:pStyle w:val="ConsPlusCell"/>
              <w:ind w:right="-916"/>
              <w:rPr>
                <w:rFonts w:ascii="Times New Roman" w:hAnsi="Times New Roman" w:cs="Times New Roman"/>
                <w:sz w:val="24"/>
                <w:szCs w:val="24"/>
              </w:rPr>
            </w:pPr>
            <w:r w:rsidRPr="00950D22">
              <w:rPr>
                <w:rFonts w:ascii="Times New Roman" w:hAnsi="Times New Roman" w:cs="Times New Roman"/>
                <w:sz w:val="24"/>
                <w:szCs w:val="24"/>
              </w:rPr>
              <w:t xml:space="preserve">  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950D22" w:rsidRDefault="00547CA0" w:rsidP="002C29CA">
            <w:pPr>
              <w:pStyle w:val="ConsPlusCell"/>
              <w:widowControl/>
              <w:ind w:right="-916"/>
              <w:rPr>
                <w:rFonts w:ascii="Times New Roman" w:hAnsi="Times New Roman" w:cs="Times New Roman"/>
                <w:sz w:val="24"/>
                <w:szCs w:val="24"/>
              </w:rPr>
            </w:pPr>
            <w:r w:rsidRPr="00950D22">
              <w:rPr>
                <w:rFonts w:ascii="Times New Roman" w:hAnsi="Times New Roman" w:cs="Times New Roman"/>
                <w:sz w:val="24"/>
                <w:szCs w:val="24"/>
              </w:rPr>
              <w:t>Количество приобретенного оборудования для                благоустройства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950D22" w:rsidRDefault="00547CA0" w:rsidP="001F693C">
            <w:pPr>
              <w:pStyle w:val="aa"/>
              <w:widowControl/>
              <w:ind w:right="-916"/>
              <w:rPr>
                <w:rFonts w:ascii="Times New Roman" w:hAnsi="Times New Roman" w:cs="Times New Roman"/>
              </w:rPr>
            </w:pPr>
            <w:r w:rsidRPr="00950D22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950D22" w:rsidRDefault="00547CA0" w:rsidP="00950D22">
            <w:pPr>
              <w:pStyle w:val="ConsPlusCell"/>
              <w:ind w:right="-916"/>
              <w:rPr>
                <w:rFonts w:ascii="Times New Roman" w:hAnsi="Times New Roman" w:cs="Times New Roman"/>
                <w:sz w:val="24"/>
                <w:szCs w:val="24"/>
              </w:rPr>
            </w:pPr>
            <w:r w:rsidRPr="00950D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A0" w:rsidRPr="00950D22" w:rsidRDefault="00547CA0" w:rsidP="00950D22">
            <w:pPr>
              <w:pStyle w:val="ConsPlusCell"/>
              <w:ind w:right="-916"/>
              <w:rPr>
                <w:rFonts w:ascii="Times New Roman" w:hAnsi="Times New Roman" w:cs="Times New Roman"/>
                <w:sz w:val="24"/>
                <w:szCs w:val="24"/>
              </w:rPr>
            </w:pPr>
            <w:r w:rsidRPr="00950D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950D22" w:rsidRDefault="00547CA0" w:rsidP="00950D22">
            <w:pPr>
              <w:pStyle w:val="ConsPlusCell"/>
              <w:ind w:right="-916"/>
              <w:rPr>
                <w:rFonts w:ascii="Times New Roman" w:hAnsi="Times New Roman" w:cs="Times New Roman"/>
                <w:sz w:val="24"/>
                <w:szCs w:val="24"/>
              </w:rPr>
            </w:pPr>
            <w:r w:rsidRPr="00950D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950D22" w:rsidRDefault="00547CA0" w:rsidP="00950D22">
            <w:pPr>
              <w:pStyle w:val="ConsPlusCell"/>
              <w:ind w:right="-916"/>
              <w:rPr>
                <w:rFonts w:ascii="Times New Roman" w:hAnsi="Times New Roman" w:cs="Times New Roman"/>
                <w:sz w:val="24"/>
                <w:szCs w:val="24"/>
              </w:rPr>
            </w:pPr>
            <w:r w:rsidRPr="00950D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950D22" w:rsidRDefault="00547CA0" w:rsidP="00950D22">
            <w:pPr>
              <w:pStyle w:val="ConsPlusCell"/>
              <w:ind w:right="-9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7CA0" w:rsidRPr="00950D22" w:rsidRDefault="00547CA0" w:rsidP="00950D22">
            <w:pPr>
              <w:pStyle w:val="ConsPlusCell"/>
              <w:ind w:right="-9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547CA0" w:rsidRDefault="00547CA0" w:rsidP="00B671A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7CA0" w:rsidRPr="00B671A3" w:rsidRDefault="00547CA0" w:rsidP="00B671A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671A3">
        <w:rPr>
          <w:rFonts w:ascii="Times New Roman" w:hAnsi="Times New Roman"/>
          <w:sz w:val="28"/>
          <w:szCs w:val="28"/>
        </w:rPr>
        <w:t>Одним из важных критериев формирования и реализации муниципальной программы является обеспечение вовлечения граждан и общественных организаций в процесс обсуждения проекта  программы  в соответствии с пунктом 3.5 Приказа министерства строительства и жилищно-коммунального хозяйства Российской Федерации от 6 апреля 2017 года № 691/пр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71A3">
        <w:rPr>
          <w:rFonts w:ascii="Times New Roman" w:hAnsi="Times New Roman"/>
          <w:sz w:val="28"/>
          <w:szCs w:val="28"/>
        </w:rPr>
        <w:t>рамках реализации приоритетного проекта «Формирование комфортной городской среды» на 20</w:t>
      </w:r>
      <w:r>
        <w:rPr>
          <w:rFonts w:ascii="Times New Roman" w:hAnsi="Times New Roman"/>
          <w:sz w:val="28"/>
          <w:szCs w:val="28"/>
        </w:rPr>
        <w:t>24</w:t>
      </w:r>
      <w:r w:rsidRPr="00B671A3">
        <w:rPr>
          <w:rFonts w:ascii="Times New Roman" w:hAnsi="Times New Roman"/>
          <w:sz w:val="28"/>
          <w:szCs w:val="28"/>
        </w:rPr>
        <w:t>-202</w:t>
      </w:r>
      <w:r>
        <w:rPr>
          <w:rFonts w:ascii="Times New Roman" w:hAnsi="Times New Roman"/>
          <w:sz w:val="28"/>
          <w:szCs w:val="28"/>
        </w:rPr>
        <w:t>9</w:t>
      </w:r>
      <w:r w:rsidRPr="00B671A3">
        <w:rPr>
          <w:rFonts w:ascii="Times New Roman" w:hAnsi="Times New Roman"/>
          <w:sz w:val="28"/>
          <w:szCs w:val="28"/>
        </w:rPr>
        <w:t xml:space="preserve"> годы».</w:t>
      </w:r>
    </w:p>
    <w:p w:rsidR="00547CA0" w:rsidRPr="005403EC" w:rsidRDefault="00547CA0" w:rsidP="000A0E15">
      <w:pPr>
        <w:pStyle w:val="Heading1"/>
        <w:rPr>
          <w:bCs w:val="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5403EC">
        <w:rPr>
          <w:color w:val="000000"/>
          <w:sz w:val="28"/>
          <w:szCs w:val="28"/>
        </w:rPr>
        <w:t>. Оценка социально-экономической эффективности муниципальной программы</w:t>
      </w:r>
    </w:p>
    <w:p w:rsidR="00547CA0" w:rsidRPr="00A11ADE" w:rsidRDefault="00547CA0" w:rsidP="000A0E15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47CA0" w:rsidRPr="00A11ADE" w:rsidRDefault="00547CA0" w:rsidP="000A0E1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 xml:space="preserve">Реализация запланированных мероприятий </w:t>
      </w:r>
      <w:r w:rsidRPr="00B64D2B">
        <w:rPr>
          <w:rFonts w:ascii="Times New Roman" w:hAnsi="Times New Roman" w:cs="Times New Roman"/>
          <w:sz w:val="28"/>
          <w:szCs w:val="28"/>
        </w:rPr>
        <w:t>в 2018</w:t>
      </w:r>
      <w:r>
        <w:rPr>
          <w:rFonts w:ascii="Times New Roman" w:hAnsi="Times New Roman" w:cs="Times New Roman"/>
          <w:sz w:val="28"/>
          <w:szCs w:val="28"/>
        </w:rPr>
        <w:t>-2023</w:t>
      </w:r>
      <w:r w:rsidRPr="00A11ADE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A11ADE">
        <w:rPr>
          <w:rFonts w:ascii="Times New Roman" w:hAnsi="Times New Roman" w:cs="Times New Roman"/>
          <w:sz w:val="28"/>
          <w:szCs w:val="28"/>
        </w:rPr>
        <w:t xml:space="preserve"> позволит удовлетворить большую часть обращений граждан о неудовлетворительном техническом состоянии мест массового пребывания населения, а также обеспечит благоприятные условия проживания населения, что положительно отразится и на повышении качества жизни в целом.</w:t>
      </w:r>
    </w:p>
    <w:p w:rsidR="00547CA0" w:rsidRPr="00A11ADE" w:rsidRDefault="00547CA0" w:rsidP="000A0E15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8"/>
          <w:szCs w:val="28"/>
        </w:rPr>
      </w:pPr>
      <w:r w:rsidRPr="00016439">
        <w:rPr>
          <w:color w:val="000000"/>
          <w:spacing w:val="2"/>
          <w:sz w:val="28"/>
          <w:szCs w:val="28"/>
        </w:rPr>
        <w:t>Оценка эффективности муниципальной программы проводится   администрацией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Новоивановского сельского поселения Новопокровского района</w:t>
      </w:r>
      <w:r>
        <w:rPr>
          <w:color w:val="000000"/>
          <w:spacing w:val="2"/>
          <w:sz w:val="28"/>
          <w:szCs w:val="28"/>
        </w:rPr>
        <w:t xml:space="preserve"> (далее – администрация) и </w:t>
      </w:r>
      <w:r w:rsidRPr="00A11ADE">
        <w:rPr>
          <w:color w:val="000000"/>
          <w:spacing w:val="2"/>
          <w:sz w:val="28"/>
          <w:szCs w:val="28"/>
        </w:rPr>
        <w:t xml:space="preserve">осуществляется в целях оценки планируемого вклада результатов муниципальной программы в социально-экономическое развитие </w:t>
      </w:r>
      <w:r>
        <w:rPr>
          <w:color w:val="000000"/>
          <w:spacing w:val="2"/>
          <w:sz w:val="28"/>
          <w:szCs w:val="28"/>
        </w:rPr>
        <w:t>станицы Новоивановской.</w:t>
      </w:r>
    </w:p>
    <w:p w:rsidR="00547CA0" w:rsidRPr="00A11ADE" w:rsidRDefault="00547CA0" w:rsidP="000A0E15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Администрация </w:t>
      </w:r>
      <w:r w:rsidRPr="00A11ADE">
        <w:rPr>
          <w:color w:val="000000"/>
          <w:spacing w:val="2"/>
          <w:sz w:val="28"/>
          <w:szCs w:val="28"/>
        </w:rPr>
        <w:t>осуществляет мониторинг ситуации и анализ эффективности выполняемой работы.</w:t>
      </w:r>
    </w:p>
    <w:p w:rsidR="00547CA0" w:rsidRPr="000A0E15" w:rsidRDefault="00547CA0" w:rsidP="000A0E15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A0E15">
        <w:rPr>
          <w:sz w:val="28"/>
          <w:szCs w:val="28"/>
        </w:rPr>
        <w:t xml:space="preserve">В рамках реализации муниципальной подпрограммы планируется произвести благоустройство </w:t>
      </w:r>
      <w:r>
        <w:rPr>
          <w:sz w:val="28"/>
          <w:szCs w:val="28"/>
        </w:rPr>
        <w:t>2</w:t>
      </w:r>
      <w:r w:rsidRPr="000A0E15">
        <w:rPr>
          <w:sz w:val="28"/>
          <w:szCs w:val="28"/>
        </w:rPr>
        <w:t xml:space="preserve"> ед. общественн</w:t>
      </w:r>
      <w:r>
        <w:rPr>
          <w:sz w:val="28"/>
          <w:szCs w:val="28"/>
        </w:rPr>
        <w:t>ых</w:t>
      </w:r>
      <w:r w:rsidRPr="000A0E15">
        <w:rPr>
          <w:sz w:val="28"/>
          <w:szCs w:val="28"/>
        </w:rPr>
        <w:t xml:space="preserve"> территори</w:t>
      </w:r>
      <w:r>
        <w:rPr>
          <w:sz w:val="28"/>
          <w:szCs w:val="28"/>
        </w:rPr>
        <w:t>й</w:t>
      </w:r>
      <w:r w:rsidRPr="000A0E15">
        <w:rPr>
          <w:sz w:val="28"/>
          <w:szCs w:val="28"/>
        </w:rPr>
        <w:t xml:space="preserve"> общей площадью </w:t>
      </w:r>
      <w:smartTag w:uri="urn:schemas-microsoft-com:office:smarttags" w:element="metricconverter">
        <w:smartTagPr>
          <w:attr w:name="ProductID" w:val="16844 м2"/>
        </w:smartTagPr>
        <w:r>
          <w:rPr>
            <w:sz w:val="28"/>
            <w:szCs w:val="28"/>
          </w:rPr>
          <w:t>16844</w:t>
        </w:r>
        <w:r w:rsidRPr="000A0E15">
          <w:rPr>
            <w:sz w:val="28"/>
            <w:szCs w:val="28"/>
          </w:rPr>
          <w:t xml:space="preserve"> м</w:t>
        </w:r>
        <w:r w:rsidRPr="000A0E15">
          <w:rPr>
            <w:sz w:val="28"/>
            <w:szCs w:val="28"/>
            <w:vertAlign w:val="superscript"/>
          </w:rPr>
          <w:t>2</w:t>
        </w:r>
      </w:smartTag>
      <w:r w:rsidRPr="000A0E15">
        <w:rPr>
          <w:sz w:val="28"/>
          <w:szCs w:val="28"/>
        </w:rPr>
        <w:t>.</w:t>
      </w:r>
    </w:p>
    <w:p w:rsidR="00547CA0" w:rsidRPr="00A11ADE" w:rsidRDefault="00547CA0" w:rsidP="000A0E1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Индикатором эффективности реализации программы следует считать:</w:t>
      </w:r>
    </w:p>
    <w:p w:rsidR="00547CA0" w:rsidRPr="004B4F2D" w:rsidRDefault="00547CA0" w:rsidP="00B95231">
      <w:pPr>
        <w:ind w:left="720" w:right="9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11ADE">
        <w:rPr>
          <w:rFonts w:ascii="Times New Roman" w:hAnsi="Times New Roman"/>
          <w:sz w:val="28"/>
          <w:szCs w:val="28"/>
        </w:rPr>
        <w:t xml:space="preserve">повышение социальной и экономической привлекательности </w:t>
      </w:r>
      <w:r w:rsidRPr="00016439">
        <w:rPr>
          <w:rFonts w:ascii="Times New Roman" w:hAnsi="Times New Roman"/>
          <w:color w:val="000000"/>
          <w:sz w:val="28"/>
          <w:szCs w:val="28"/>
        </w:rPr>
        <w:t>Ново</w:t>
      </w:r>
      <w:r>
        <w:rPr>
          <w:rFonts w:ascii="Times New Roman" w:hAnsi="Times New Roman"/>
          <w:color w:val="000000"/>
          <w:sz w:val="28"/>
          <w:szCs w:val="28"/>
        </w:rPr>
        <w:t>ивановского</w:t>
      </w:r>
      <w:r w:rsidRPr="00016439">
        <w:rPr>
          <w:rFonts w:ascii="Times New Roman" w:hAnsi="Times New Roman"/>
          <w:color w:val="000000"/>
          <w:sz w:val="28"/>
          <w:szCs w:val="28"/>
        </w:rPr>
        <w:t xml:space="preserve"> сельского </w:t>
      </w:r>
      <w:r w:rsidRPr="00016439">
        <w:rPr>
          <w:rFonts w:ascii="Times New Roman" w:hAnsi="Times New Roman"/>
          <w:sz w:val="28"/>
          <w:szCs w:val="28"/>
        </w:rPr>
        <w:t>поселения</w:t>
      </w:r>
      <w:r>
        <w:rPr>
          <w:rFonts w:ascii="Times New Roman" w:hAnsi="Times New Roman"/>
          <w:sz w:val="28"/>
          <w:szCs w:val="28"/>
        </w:rPr>
        <w:t xml:space="preserve"> Новопокровского района.</w:t>
      </w:r>
    </w:p>
    <w:p w:rsidR="00547CA0" w:rsidRPr="004B4F2D" w:rsidRDefault="00547CA0" w:rsidP="001F693C">
      <w:pPr>
        <w:pStyle w:val="Heading1"/>
        <w:rPr>
          <w:sz w:val="28"/>
          <w:szCs w:val="28"/>
        </w:rPr>
      </w:pPr>
      <w:bookmarkStart w:id="10" w:name="sub_1600"/>
      <w:r>
        <w:rPr>
          <w:sz w:val="28"/>
          <w:szCs w:val="28"/>
        </w:rPr>
        <w:t>7</w:t>
      </w:r>
      <w:r w:rsidRPr="004B4F2D">
        <w:rPr>
          <w:sz w:val="28"/>
          <w:szCs w:val="28"/>
        </w:rPr>
        <w:t xml:space="preserve">. Механизм реализации </w:t>
      </w:r>
      <w:r>
        <w:rPr>
          <w:sz w:val="28"/>
          <w:szCs w:val="28"/>
        </w:rPr>
        <w:t>муниципальной</w:t>
      </w:r>
      <w:r w:rsidRPr="004B4F2D">
        <w:rPr>
          <w:sz w:val="28"/>
          <w:szCs w:val="28"/>
        </w:rPr>
        <w:t xml:space="preserve"> программы, включающий, в том числе, методику оценки эффективности </w:t>
      </w:r>
      <w:r>
        <w:rPr>
          <w:sz w:val="28"/>
          <w:szCs w:val="28"/>
        </w:rPr>
        <w:t>муниципальной</w:t>
      </w:r>
      <w:r w:rsidRPr="004B4F2D">
        <w:rPr>
          <w:sz w:val="28"/>
          <w:szCs w:val="28"/>
        </w:rPr>
        <w:t xml:space="preserve"> программы</w:t>
      </w:r>
    </w:p>
    <w:bookmarkEnd w:id="10"/>
    <w:p w:rsidR="00547CA0" w:rsidRDefault="00547CA0" w:rsidP="000A0E1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Pr="004B4F2D" w:rsidRDefault="00547CA0" w:rsidP="000A0E1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4B4F2D">
        <w:rPr>
          <w:rFonts w:ascii="Times New Roman" w:hAnsi="Times New Roman"/>
          <w:sz w:val="28"/>
          <w:szCs w:val="28"/>
        </w:rPr>
        <w:t xml:space="preserve">Текущее управление </w:t>
      </w:r>
      <w:r>
        <w:rPr>
          <w:rFonts w:ascii="Times New Roman" w:hAnsi="Times New Roman"/>
          <w:sz w:val="28"/>
          <w:szCs w:val="28"/>
        </w:rPr>
        <w:t>муниципальной</w:t>
      </w:r>
      <w:r w:rsidRPr="004B4F2D">
        <w:rPr>
          <w:rFonts w:ascii="Times New Roman" w:hAnsi="Times New Roman"/>
          <w:sz w:val="28"/>
          <w:szCs w:val="28"/>
        </w:rPr>
        <w:t xml:space="preserve"> программой осуществляет координатор </w:t>
      </w:r>
      <w:r>
        <w:rPr>
          <w:rFonts w:ascii="Times New Roman" w:hAnsi="Times New Roman"/>
          <w:sz w:val="28"/>
          <w:szCs w:val="28"/>
        </w:rPr>
        <w:t>муниципальной</w:t>
      </w:r>
      <w:r w:rsidRPr="004B4F2D">
        <w:rPr>
          <w:rFonts w:ascii="Times New Roman" w:hAnsi="Times New Roman"/>
          <w:sz w:val="28"/>
          <w:szCs w:val="28"/>
        </w:rPr>
        <w:t xml:space="preserve"> программы -</w:t>
      </w:r>
      <w:r>
        <w:rPr>
          <w:rFonts w:ascii="Times New Roman" w:hAnsi="Times New Roman"/>
          <w:sz w:val="28"/>
          <w:szCs w:val="28"/>
        </w:rPr>
        <w:t xml:space="preserve"> администрация</w:t>
      </w:r>
      <w:r w:rsidRPr="004B4F2D">
        <w:rPr>
          <w:rFonts w:ascii="Times New Roman" w:hAnsi="Times New Roman"/>
          <w:sz w:val="28"/>
          <w:szCs w:val="28"/>
        </w:rPr>
        <w:t xml:space="preserve"> Новоивановского сельского поселения Новопокровского района.</w:t>
      </w:r>
    </w:p>
    <w:p w:rsidR="00547CA0" w:rsidRPr="004B4F2D" w:rsidRDefault="00547CA0" w:rsidP="000A0E1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Координатор</w:t>
      </w:r>
      <w:r w:rsidRPr="004B4F2D">
        <w:rPr>
          <w:rFonts w:ascii="Times New Roman" w:hAnsi="Times New Roman"/>
          <w:sz w:val="28"/>
          <w:szCs w:val="28"/>
        </w:rPr>
        <w:t>:</w:t>
      </w:r>
    </w:p>
    <w:p w:rsidR="00547CA0" w:rsidRPr="004B4F2D" w:rsidRDefault="00547CA0" w:rsidP="000A0E1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B4F2D">
        <w:rPr>
          <w:rFonts w:ascii="Times New Roman" w:hAnsi="Times New Roman"/>
          <w:sz w:val="28"/>
          <w:szCs w:val="28"/>
        </w:rPr>
        <w:t xml:space="preserve">формирует структуру </w:t>
      </w:r>
      <w:r>
        <w:rPr>
          <w:rFonts w:ascii="Times New Roman" w:hAnsi="Times New Roman"/>
          <w:sz w:val="28"/>
          <w:szCs w:val="28"/>
        </w:rPr>
        <w:t>муниципальной</w:t>
      </w:r>
      <w:r w:rsidRPr="004B4F2D">
        <w:rPr>
          <w:rFonts w:ascii="Times New Roman" w:hAnsi="Times New Roman"/>
          <w:sz w:val="28"/>
          <w:szCs w:val="28"/>
        </w:rPr>
        <w:t xml:space="preserve"> программы и перечень иных исполнителей отдельных мероприятий </w:t>
      </w:r>
      <w:r>
        <w:rPr>
          <w:rFonts w:ascii="Times New Roman" w:hAnsi="Times New Roman"/>
          <w:sz w:val="28"/>
          <w:szCs w:val="28"/>
        </w:rPr>
        <w:t>муниципальной</w:t>
      </w:r>
      <w:r w:rsidRPr="004B4F2D">
        <w:rPr>
          <w:rFonts w:ascii="Times New Roman" w:hAnsi="Times New Roman"/>
          <w:sz w:val="28"/>
          <w:szCs w:val="28"/>
        </w:rPr>
        <w:t xml:space="preserve"> программы;</w:t>
      </w:r>
    </w:p>
    <w:p w:rsidR="00547CA0" w:rsidRPr="004B4F2D" w:rsidRDefault="00547CA0" w:rsidP="000A0E1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B4F2D">
        <w:rPr>
          <w:rFonts w:ascii="Times New Roman" w:hAnsi="Times New Roman"/>
          <w:sz w:val="28"/>
          <w:szCs w:val="28"/>
        </w:rPr>
        <w:t xml:space="preserve">организует реализацию </w:t>
      </w:r>
      <w:r>
        <w:rPr>
          <w:rFonts w:ascii="Times New Roman" w:hAnsi="Times New Roman"/>
          <w:sz w:val="28"/>
          <w:szCs w:val="28"/>
        </w:rPr>
        <w:t>муниципальной</w:t>
      </w:r>
      <w:r w:rsidRPr="004B4F2D">
        <w:rPr>
          <w:rFonts w:ascii="Times New Roman" w:hAnsi="Times New Roman"/>
          <w:sz w:val="28"/>
          <w:szCs w:val="28"/>
        </w:rPr>
        <w:t xml:space="preserve"> прогр</w:t>
      </w:r>
      <w:r>
        <w:rPr>
          <w:rFonts w:ascii="Times New Roman" w:hAnsi="Times New Roman"/>
          <w:sz w:val="28"/>
          <w:szCs w:val="28"/>
        </w:rPr>
        <w:t>аммы, координацию деятельности МУК "Новоивановское"</w:t>
      </w:r>
      <w:r w:rsidRPr="004B4F2D">
        <w:rPr>
          <w:rFonts w:ascii="Times New Roman" w:hAnsi="Times New Roman"/>
          <w:sz w:val="28"/>
          <w:szCs w:val="28"/>
        </w:rPr>
        <w:t>;</w:t>
      </w:r>
    </w:p>
    <w:p w:rsidR="00547CA0" w:rsidRPr="004B4F2D" w:rsidRDefault="00547CA0" w:rsidP="000A0E1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B4F2D">
        <w:rPr>
          <w:rFonts w:ascii="Times New Roman" w:hAnsi="Times New Roman"/>
          <w:sz w:val="28"/>
          <w:szCs w:val="28"/>
        </w:rPr>
        <w:t xml:space="preserve">принимает решение о внесении в установленном порядке изменений в </w:t>
      </w:r>
      <w:r>
        <w:rPr>
          <w:rFonts w:ascii="Times New Roman" w:hAnsi="Times New Roman"/>
          <w:sz w:val="28"/>
          <w:szCs w:val="28"/>
        </w:rPr>
        <w:t>муниципальной</w:t>
      </w:r>
      <w:r w:rsidRPr="004B4F2D">
        <w:rPr>
          <w:rFonts w:ascii="Times New Roman" w:hAnsi="Times New Roman"/>
          <w:sz w:val="28"/>
          <w:szCs w:val="28"/>
        </w:rPr>
        <w:t xml:space="preserve"> программу и несет ответственность за достижение целевых показателей </w:t>
      </w:r>
      <w:r>
        <w:rPr>
          <w:rFonts w:ascii="Times New Roman" w:hAnsi="Times New Roman"/>
          <w:sz w:val="28"/>
          <w:szCs w:val="28"/>
        </w:rPr>
        <w:t>муниципальной</w:t>
      </w:r>
      <w:r w:rsidRPr="004B4F2D">
        <w:rPr>
          <w:rFonts w:ascii="Times New Roman" w:hAnsi="Times New Roman"/>
          <w:sz w:val="28"/>
          <w:szCs w:val="28"/>
        </w:rPr>
        <w:t xml:space="preserve"> программы;</w:t>
      </w:r>
    </w:p>
    <w:p w:rsidR="00547CA0" w:rsidRPr="004B4F2D" w:rsidRDefault="00547CA0" w:rsidP="000A0E1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B4F2D">
        <w:rPr>
          <w:rFonts w:ascii="Times New Roman" w:hAnsi="Times New Roman"/>
          <w:sz w:val="28"/>
          <w:szCs w:val="28"/>
        </w:rPr>
        <w:t xml:space="preserve">проводит оценку эффективности </w:t>
      </w:r>
      <w:r>
        <w:rPr>
          <w:rFonts w:ascii="Times New Roman" w:hAnsi="Times New Roman"/>
          <w:sz w:val="28"/>
          <w:szCs w:val="28"/>
        </w:rPr>
        <w:t>муниципальной</w:t>
      </w:r>
      <w:r w:rsidRPr="004B4F2D">
        <w:rPr>
          <w:rFonts w:ascii="Times New Roman" w:hAnsi="Times New Roman"/>
          <w:sz w:val="28"/>
          <w:szCs w:val="28"/>
        </w:rPr>
        <w:t xml:space="preserve"> программы;</w:t>
      </w:r>
    </w:p>
    <w:p w:rsidR="00547CA0" w:rsidRPr="004B4F2D" w:rsidRDefault="00547CA0" w:rsidP="000A0E1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B4F2D">
        <w:rPr>
          <w:rFonts w:ascii="Times New Roman" w:hAnsi="Times New Roman"/>
          <w:sz w:val="28"/>
          <w:szCs w:val="28"/>
        </w:rPr>
        <w:t xml:space="preserve">готовит годовой отчет о ходе реализации </w:t>
      </w:r>
      <w:r>
        <w:rPr>
          <w:rFonts w:ascii="Times New Roman" w:hAnsi="Times New Roman"/>
          <w:sz w:val="28"/>
          <w:szCs w:val="28"/>
        </w:rPr>
        <w:t>муниципальной</w:t>
      </w:r>
      <w:r w:rsidRPr="004B4F2D">
        <w:rPr>
          <w:rFonts w:ascii="Times New Roman" w:hAnsi="Times New Roman"/>
          <w:sz w:val="28"/>
          <w:szCs w:val="28"/>
        </w:rPr>
        <w:t xml:space="preserve"> программы;</w:t>
      </w:r>
    </w:p>
    <w:p w:rsidR="00547CA0" w:rsidRPr="004B4F2D" w:rsidRDefault="00547CA0" w:rsidP="000A0E1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B4F2D">
        <w:rPr>
          <w:rFonts w:ascii="Times New Roman" w:hAnsi="Times New Roman"/>
          <w:sz w:val="28"/>
          <w:szCs w:val="28"/>
        </w:rPr>
        <w:t xml:space="preserve">организует информационную и разъяснительную работу, направленную на освещение целей и задач </w:t>
      </w:r>
      <w:r>
        <w:rPr>
          <w:rFonts w:ascii="Times New Roman" w:hAnsi="Times New Roman"/>
          <w:sz w:val="28"/>
          <w:szCs w:val="28"/>
        </w:rPr>
        <w:t>муниципальной</w:t>
      </w:r>
      <w:r w:rsidRPr="004B4F2D">
        <w:rPr>
          <w:rFonts w:ascii="Times New Roman" w:hAnsi="Times New Roman"/>
          <w:sz w:val="28"/>
          <w:szCs w:val="28"/>
        </w:rPr>
        <w:t xml:space="preserve"> программы;</w:t>
      </w:r>
    </w:p>
    <w:p w:rsidR="00547CA0" w:rsidRPr="004B4F2D" w:rsidRDefault="00547CA0" w:rsidP="000A0E1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B4F2D">
        <w:rPr>
          <w:rFonts w:ascii="Times New Roman" w:hAnsi="Times New Roman"/>
          <w:sz w:val="28"/>
          <w:szCs w:val="28"/>
        </w:rPr>
        <w:t xml:space="preserve">размещает информацию о ходе реализации и достигнутых результатах </w:t>
      </w:r>
      <w:r>
        <w:rPr>
          <w:rFonts w:ascii="Times New Roman" w:hAnsi="Times New Roman"/>
          <w:sz w:val="28"/>
          <w:szCs w:val="28"/>
        </w:rPr>
        <w:t>муниципальной</w:t>
      </w:r>
      <w:r w:rsidRPr="004B4F2D">
        <w:rPr>
          <w:rFonts w:ascii="Times New Roman" w:hAnsi="Times New Roman"/>
          <w:sz w:val="28"/>
          <w:szCs w:val="28"/>
        </w:rPr>
        <w:t xml:space="preserve"> программы на </w:t>
      </w:r>
      <w:hyperlink r:id="rId5" w:history="1">
        <w:r w:rsidRPr="001F693C">
          <w:rPr>
            <w:rStyle w:val="a2"/>
            <w:rFonts w:ascii="Times New Roman" w:hAnsi="Times New Roman"/>
            <w:b w:val="0"/>
            <w:color w:val="auto"/>
            <w:sz w:val="28"/>
            <w:szCs w:val="28"/>
          </w:rPr>
          <w:t>официальном сайте</w:t>
        </w:r>
      </w:hyperlink>
      <w:r w:rsidRPr="004B4F2D">
        <w:rPr>
          <w:rFonts w:ascii="Times New Roman" w:hAnsi="Times New Roman"/>
          <w:sz w:val="28"/>
          <w:szCs w:val="28"/>
        </w:rPr>
        <w:t xml:space="preserve"> в сети "Интернет";</w:t>
      </w:r>
    </w:p>
    <w:p w:rsidR="00547CA0" w:rsidRPr="004B4F2D" w:rsidRDefault="00547CA0" w:rsidP="000A0E1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B4F2D">
        <w:rPr>
          <w:rFonts w:ascii="Times New Roman" w:hAnsi="Times New Roman"/>
          <w:sz w:val="28"/>
          <w:szCs w:val="28"/>
        </w:rPr>
        <w:t xml:space="preserve">организует нормативно-правовое и методическое обеспечение реализации </w:t>
      </w:r>
      <w:r>
        <w:rPr>
          <w:rFonts w:ascii="Times New Roman" w:hAnsi="Times New Roman"/>
          <w:sz w:val="28"/>
          <w:szCs w:val="28"/>
        </w:rPr>
        <w:t>муниципальной</w:t>
      </w:r>
      <w:r w:rsidRPr="004B4F2D">
        <w:rPr>
          <w:rFonts w:ascii="Times New Roman" w:hAnsi="Times New Roman"/>
          <w:sz w:val="28"/>
          <w:szCs w:val="28"/>
        </w:rPr>
        <w:t xml:space="preserve"> программы;</w:t>
      </w:r>
    </w:p>
    <w:p w:rsidR="00547CA0" w:rsidRPr="004B4F2D" w:rsidRDefault="00547CA0" w:rsidP="000A0E1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B4F2D">
        <w:rPr>
          <w:rFonts w:ascii="Times New Roman" w:hAnsi="Times New Roman"/>
          <w:sz w:val="28"/>
          <w:szCs w:val="28"/>
        </w:rPr>
        <w:t xml:space="preserve">осуществляет подготовку предложений по объемам и источникам средств реализации </w:t>
      </w:r>
      <w:r>
        <w:rPr>
          <w:rFonts w:ascii="Times New Roman" w:hAnsi="Times New Roman"/>
          <w:sz w:val="28"/>
          <w:szCs w:val="28"/>
        </w:rPr>
        <w:t>муниципальной</w:t>
      </w:r>
      <w:r w:rsidRPr="004B4F2D">
        <w:rPr>
          <w:rFonts w:ascii="Times New Roman" w:hAnsi="Times New Roman"/>
          <w:sz w:val="28"/>
          <w:szCs w:val="28"/>
        </w:rPr>
        <w:t xml:space="preserve"> программы;</w:t>
      </w:r>
    </w:p>
    <w:p w:rsidR="00547CA0" w:rsidRPr="004B4F2D" w:rsidRDefault="00547CA0" w:rsidP="000A0E1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B4F2D">
        <w:rPr>
          <w:rFonts w:ascii="Times New Roman" w:hAnsi="Times New Roman"/>
          <w:sz w:val="28"/>
          <w:szCs w:val="28"/>
        </w:rPr>
        <w:t xml:space="preserve">несет ответственность за нецелевое использование бюджетных средств </w:t>
      </w:r>
      <w:r>
        <w:rPr>
          <w:rFonts w:ascii="Times New Roman" w:hAnsi="Times New Roman"/>
          <w:sz w:val="28"/>
          <w:szCs w:val="28"/>
        </w:rPr>
        <w:t>муниципальной</w:t>
      </w:r>
      <w:r w:rsidRPr="004B4F2D">
        <w:rPr>
          <w:rFonts w:ascii="Times New Roman" w:hAnsi="Times New Roman"/>
          <w:sz w:val="28"/>
          <w:szCs w:val="28"/>
        </w:rPr>
        <w:t xml:space="preserve"> программы.</w:t>
      </w:r>
    </w:p>
    <w:p w:rsidR="00547CA0" w:rsidRDefault="00547CA0" w:rsidP="000A0E1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B4F2D">
        <w:rPr>
          <w:rFonts w:ascii="Times New Roman" w:hAnsi="Times New Roman"/>
          <w:sz w:val="28"/>
          <w:szCs w:val="28"/>
        </w:rPr>
        <w:t xml:space="preserve">Методика оценки эффективности реализации </w:t>
      </w:r>
      <w:r>
        <w:rPr>
          <w:rFonts w:ascii="Times New Roman" w:hAnsi="Times New Roman"/>
          <w:sz w:val="28"/>
          <w:szCs w:val="28"/>
        </w:rPr>
        <w:t>муниципальной</w:t>
      </w:r>
      <w:r w:rsidRPr="004B4F2D">
        <w:rPr>
          <w:rFonts w:ascii="Times New Roman" w:hAnsi="Times New Roman"/>
          <w:sz w:val="28"/>
          <w:szCs w:val="28"/>
        </w:rPr>
        <w:t xml:space="preserve"> программы основывается на принципе сопоставления фактически достигнутых целевых показателей с их плановыми значениями по результатам отчетного года.</w:t>
      </w:r>
    </w:p>
    <w:p w:rsidR="00547CA0" w:rsidRPr="004B4F2D" w:rsidRDefault="00547CA0" w:rsidP="000A0E1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Pr="000A0E15" w:rsidRDefault="00547CA0" w:rsidP="008E381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 </w:t>
      </w:r>
      <w:r w:rsidRPr="000A0E15">
        <w:rPr>
          <w:rFonts w:ascii="Times New Roman" w:hAnsi="Times New Roman"/>
          <w:b/>
          <w:sz w:val="28"/>
          <w:szCs w:val="28"/>
        </w:rPr>
        <w:t>Наличие синхронизации выполнения работ в других рамках реализации данной муниципальной программы с другими программами</w:t>
      </w:r>
    </w:p>
    <w:p w:rsidR="00547CA0" w:rsidRPr="000A0E15" w:rsidRDefault="00547CA0" w:rsidP="008E381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A0E15">
        <w:rPr>
          <w:rFonts w:ascii="Times New Roman" w:hAnsi="Times New Roman"/>
          <w:sz w:val="28"/>
          <w:szCs w:val="28"/>
        </w:rPr>
        <w:t>На данный момент при реализации муниципальной программы Ново</w:t>
      </w:r>
      <w:r>
        <w:rPr>
          <w:rFonts w:ascii="Times New Roman" w:hAnsi="Times New Roman"/>
          <w:sz w:val="28"/>
          <w:szCs w:val="28"/>
        </w:rPr>
        <w:t>ивановского</w:t>
      </w:r>
      <w:r w:rsidRPr="000A0E15">
        <w:rPr>
          <w:rFonts w:ascii="Times New Roman" w:hAnsi="Times New Roman"/>
          <w:sz w:val="28"/>
          <w:szCs w:val="28"/>
        </w:rPr>
        <w:t xml:space="preserve"> сельского поселения Новопокровского района «Формирование современной городской среды» на 2018-202</w:t>
      </w:r>
      <w:r>
        <w:rPr>
          <w:rFonts w:ascii="Times New Roman" w:hAnsi="Times New Roman"/>
          <w:sz w:val="28"/>
          <w:szCs w:val="28"/>
        </w:rPr>
        <w:t>3</w:t>
      </w:r>
      <w:r w:rsidRPr="000A0E15">
        <w:rPr>
          <w:rFonts w:ascii="Times New Roman" w:hAnsi="Times New Roman"/>
          <w:sz w:val="28"/>
          <w:szCs w:val="28"/>
        </w:rPr>
        <w:t xml:space="preserve"> годы синхронизация мероприятий по благоустройству с другими мероприятиями отсутствует.</w:t>
      </w:r>
    </w:p>
    <w:p w:rsidR="00547CA0" w:rsidRPr="000A0E15" w:rsidRDefault="00547CA0" w:rsidP="008E381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A0E15">
        <w:rPr>
          <w:rFonts w:ascii="Times New Roman" w:hAnsi="Times New Roman"/>
          <w:sz w:val="28"/>
          <w:szCs w:val="28"/>
        </w:rPr>
        <w:t>Начиная с 20</w:t>
      </w:r>
      <w:r>
        <w:rPr>
          <w:rFonts w:ascii="Times New Roman" w:hAnsi="Times New Roman"/>
          <w:sz w:val="28"/>
          <w:szCs w:val="28"/>
        </w:rPr>
        <w:t>24</w:t>
      </w:r>
      <w:r w:rsidRPr="000A0E15">
        <w:rPr>
          <w:rFonts w:ascii="Times New Roman" w:hAnsi="Times New Roman"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>,</w:t>
      </w:r>
      <w:r w:rsidRPr="000A0E15">
        <w:rPr>
          <w:rFonts w:ascii="Times New Roman" w:hAnsi="Times New Roman"/>
          <w:sz w:val="28"/>
          <w:szCs w:val="28"/>
        </w:rPr>
        <w:t xml:space="preserve"> планируется синхронизация со следующими программами:</w:t>
      </w:r>
    </w:p>
    <w:p w:rsidR="00547CA0" w:rsidRPr="000A0E15" w:rsidRDefault="00547CA0" w:rsidP="008E381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A0E15">
        <w:rPr>
          <w:rFonts w:ascii="Times New Roman" w:hAnsi="Times New Roman"/>
          <w:sz w:val="28"/>
          <w:szCs w:val="28"/>
        </w:rPr>
        <w:t>-«</w:t>
      </w:r>
      <w:r w:rsidRPr="00B026DE">
        <w:rPr>
          <w:rFonts w:ascii="Times New Roman" w:hAnsi="Times New Roman"/>
          <w:sz w:val="28"/>
          <w:szCs w:val="28"/>
        </w:rPr>
        <w:t>Развитие жилищно-коммунального хозяйства</w:t>
      </w:r>
      <w:r w:rsidRPr="000A0E15">
        <w:rPr>
          <w:rFonts w:ascii="Times New Roman" w:hAnsi="Times New Roman"/>
          <w:sz w:val="28"/>
          <w:szCs w:val="28"/>
        </w:rPr>
        <w:t>» на 20</w:t>
      </w:r>
      <w:r>
        <w:rPr>
          <w:rFonts w:ascii="Times New Roman" w:hAnsi="Times New Roman"/>
          <w:sz w:val="28"/>
          <w:szCs w:val="28"/>
        </w:rPr>
        <w:t>24</w:t>
      </w:r>
      <w:r w:rsidRPr="000A0E15">
        <w:rPr>
          <w:rFonts w:ascii="Times New Roman" w:hAnsi="Times New Roman"/>
          <w:sz w:val="28"/>
          <w:szCs w:val="28"/>
        </w:rPr>
        <w:t xml:space="preserve"> год;</w:t>
      </w:r>
    </w:p>
    <w:p w:rsidR="00547CA0" w:rsidRPr="000A0E15" w:rsidRDefault="00547CA0" w:rsidP="008E381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A0E15">
        <w:rPr>
          <w:rFonts w:ascii="Times New Roman" w:hAnsi="Times New Roman"/>
          <w:sz w:val="28"/>
          <w:szCs w:val="28"/>
        </w:rPr>
        <w:t>-«</w:t>
      </w:r>
      <w:r w:rsidRPr="00B026DE">
        <w:rPr>
          <w:rFonts w:ascii="Times New Roman" w:hAnsi="Times New Roman"/>
          <w:sz w:val="28"/>
          <w:szCs w:val="28"/>
        </w:rPr>
        <w:t>Комплексное и устойчивое развитие Новоивановского сельского поселения Новопокровского района в сфере строительства, архитектуры, топливно-энергетического комплекса и дорожного хозяйства</w:t>
      </w:r>
      <w:r w:rsidRPr="000A0E15">
        <w:rPr>
          <w:rFonts w:ascii="Times New Roman" w:hAnsi="Times New Roman"/>
          <w:sz w:val="28"/>
          <w:szCs w:val="28"/>
        </w:rPr>
        <w:t>» на 20</w:t>
      </w:r>
      <w:r>
        <w:rPr>
          <w:rFonts w:ascii="Times New Roman" w:hAnsi="Times New Roman"/>
          <w:sz w:val="28"/>
          <w:szCs w:val="28"/>
        </w:rPr>
        <w:t>24</w:t>
      </w:r>
      <w:r w:rsidRPr="000A0E15">
        <w:rPr>
          <w:rFonts w:ascii="Times New Roman" w:hAnsi="Times New Roman"/>
          <w:sz w:val="28"/>
          <w:szCs w:val="28"/>
        </w:rPr>
        <w:t xml:space="preserve"> год. </w:t>
      </w:r>
    </w:p>
    <w:p w:rsidR="00547CA0" w:rsidRPr="000A0E15" w:rsidRDefault="00547CA0" w:rsidP="008E381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A0E15">
        <w:rPr>
          <w:rFonts w:ascii="Times New Roman" w:hAnsi="Times New Roman"/>
          <w:sz w:val="28"/>
          <w:szCs w:val="28"/>
        </w:rPr>
        <w:t>По итогам заключения соглашений будет проведена проработка вопросов синхронизации работ по ремонту и модернизации инженерных сетей и иных объектов, расположенных на соответствующих территориях с работами по благоустройству в рамках муниципальной программы</w:t>
      </w:r>
      <w:r w:rsidRPr="008E3817">
        <w:rPr>
          <w:rFonts w:ascii="Times New Roman" w:hAnsi="Times New Roman"/>
          <w:sz w:val="28"/>
          <w:szCs w:val="28"/>
        </w:rPr>
        <w:t xml:space="preserve"> </w:t>
      </w:r>
      <w:r w:rsidRPr="000A0E15">
        <w:rPr>
          <w:rFonts w:ascii="Times New Roman" w:hAnsi="Times New Roman"/>
          <w:sz w:val="28"/>
          <w:szCs w:val="28"/>
        </w:rPr>
        <w:t>Ново</w:t>
      </w:r>
      <w:r>
        <w:rPr>
          <w:rFonts w:ascii="Times New Roman" w:hAnsi="Times New Roman"/>
          <w:sz w:val="28"/>
          <w:szCs w:val="28"/>
        </w:rPr>
        <w:t>ивановского</w:t>
      </w:r>
      <w:r w:rsidRPr="000A0E15">
        <w:rPr>
          <w:rFonts w:ascii="Times New Roman" w:hAnsi="Times New Roman"/>
          <w:sz w:val="28"/>
          <w:szCs w:val="28"/>
        </w:rPr>
        <w:t xml:space="preserve"> сельского поселения Новопокровского района «Формирование современной городской среды» на 20</w:t>
      </w:r>
      <w:r>
        <w:rPr>
          <w:rFonts w:ascii="Times New Roman" w:hAnsi="Times New Roman"/>
          <w:sz w:val="28"/>
          <w:szCs w:val="28"/>
        </w:rPr>
        <w:t>24</w:t>
      </w:r>
      <w:r w:rsidRPr="000A0E15">
        <w:rPr>
          <w:rFonts w:ascii="Times New Roman" w:hAnsi="Times New Roman"/>
          <w:sz w:val="28"/>
          <w:szCs w:val="28"/>
        </w:rPr>
        <w:t>-202</w:t>
      </w:r>
      <w:r>
        <w:rPr>
          <w:rFonts w:ascii="Times New Roman" w:hAnsi="Times New Roman"/>
          <w:sz w:val="28"/>
          <w:szCs w:val="28"/>
        </w:rPr>
        <w:t>9</w:t>
      </w:r>
      <w:r w:rsidRPr="000A0E15">
        <w:rPr>
          <w:rFonts w:ascii="Times New Roman" w:hAnsi="Times New Roman"/>
          <w:sz w:val="28"/>
          <w:szCs w:val="28"/>
        </w:rPr>
        <w:t xml:space="preserve"> годы.</w:t>
      </w:r>
    </w:p>
    <w:p w:rsidR="00547CA0" w:rsidRDefault="00547CA0" w:rsidP="001F693C">
      <w:pPr>
        <w:rPr>
          <w:rFonts w:ascii="Times New Roman" w:hAnsi="Times New Roman"/>
          <w:sz w:val="28"/>
          <w:szCs w:val="28"/>
        </w:rPr>
      </w:pPr>
    </w:p>
    <w:p w:rsidR="00547CA0" w:rsidRDefault="00547CA0" w:rsidP="001F693C">
      <w:pPr>
        <w:rPr>
          <w:rFonts w:ascii="Times New Roman" w:hAnsi="Times New Roman"/>
          <w:sz w:val="28"/>
          <w:szCs w:val="28"/>
        </w:rPr>
      </w:pPr>
      <w:r w:rsidRPr="004B4F2D">
        <w:rPr>
          <w:rFonts w:ascii="Times New Roman" w:hAnsi="Times New Roman"/>
          <w:sz w:val="28"/>
          <w:szCs w:val="28"/>
        </w:rPr>
        <w:t xml:space="preserve">Глава     Новоивановского  сельского  поселения </w:t>
      </w: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4B4F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Новопокровского района</w:t>
      </w:r>
      <w:r w:rsidRPr="004B4F2D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4B4F2D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Pr="004B4F2D">
        <w:rPr>
          <w:rFonts w:ascii="Times New Roman" w:hAnsi="Times New Roman"/>
          <w:sz w:val="28"/>
          <w:szCs w:val="28"/>
        </w:rPr>
        <w:t xml:space="preserve">     В.А.Абеленцев</w:t>
      </w:r>
    </w:p>
    <w:p w:rsidR="00547CA0" w:rsidRDefault="00547CA0" w:rsidP="0009422E">
      <w:pPr>
        <w:spacing w:after="0" w:line="240" w:lineRule="auto"/>
        <w:ind w:left="5670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1F2410">
      <w:pPr>
        <w:pStyle w:val="ConsNormal"/>
        <w:widowControl/>
        <w:ind w:right="0" w:firstLine="0"/>
        <w:rPr>
          <w:rFonts w:ascii="Times New Roman" w:hAnsi="Times New Roman"/>
          <w:sz w:val="28"/>
        </w:rPr>
      </w:pPr>
    </w:p>
    <w:p w:rsidR="00547CA0" w:rsidRDefault="00547CA0" w:rsidP="00FE7C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FE7C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FE7C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FE7C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FE7C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FE7C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FE7C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FE7C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FE7C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FE7C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FE7C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Pr="000A0E15" w:rsidRDefault="00547CA0" w:rsidP="000A0E15">
      <w:pPr>
        <w:tabs>
          <w:tab w:val="left" w:pos="0"/>
        </w:tabs>
        <w:suppressAutoHyphens/>
        <w:ind w:firstLine="5670"/>
        <w:rPr>
          <w:rFonts w:ascii="Times New Roman" w:hAnsi="Times New Roman"/>
          <w:sz w:val="28"/>
          <w:szCs w:val="28"/>
        </w:rPr>
      </w:pPr>
      <w:r w:rsidRPr="000A0E15">
        <w:rPr>
          <w:rFonts w:ascii="Times New Roman" w:hAnsi="Times New Roman"/>
          <w:sz w:val="28"/>
          <w:szCs w:val="28"/>
        </w:rPr>
        <w:t>ПРИЛОЖЕНИЕ № 1</w:t>
      </w:r>
    </w:p>
    <w:p w:rsidR="00547CA0" w:rsidRDefault="00547CA0" w:rsidP="000A0E15">
      <w:pPr>
        <w:suppressAutoHyphens/>
        <w:ind w:left="5670"/>
        <w:rPr>
          <w:rFonts w:ascii="Times New Roman" w:hAnsi="Times New Roman"/>
          <w:sz w:val="28"/>
          <w:szCs w:val="28"/>
        </w:rPr>
      </w:pPr>
      <w:r w:rsidRPr="000A0E15">
        <w:rPr>
          <w:rFonts w:ascii="Times New Roman" w:hAnsi="Times New Roman"/>
          <w:sz w:val="28"/>
          <w:szCs w:val="28"/>
        </w:rPr>
        <w:t>к муниципальной программе Новоивановского сельского поселения Новопокровского района «Формирование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0E15">
        <w:rPr>
          <w:rFonts w:ascii="Times New Roman" w:hAnsi="Times New Roman"/>
          <w:sz w:val="28"/>
          <w:szCs w:val="28"/>
        </w:rPr>
        <w:t>современной городской среды» на 20</w:t>
      </w:r>
      <w:r>
        <w:rPr>
          <w:rFonts w:ascii="Times New Roman" w:hAnsi="Times New Roman"/>
          <w:sz w:val="28"/>
          <w:szCs w:val="28"/>
        </w:rPr>
        <w:t>24</w:t>
      </w:r>
      <w:r w:rsidRPr="000A0E15">
        <w:rPr>
          <w:rFonts w:ascii="Times New Roman" w:hAnsi="Times New Roman"/>
          <w:sz w:val="28"/>
          <w:szCs w:val="28"/>
        </w:rPr>
        <w:t>-202</w:t>
      </w:r>
      <w:r>
        <w:rPr>
          <w:rFonts w:ascii="Times New Roman" w:hAnsi="Times New Roman"/>
          <w:sz w:val="28"/>
          <w:szCs w:val="28"/>
        </w:rPr>
        <w:t>9</w:t>
      </w:r>
      <w:r w:rsidRPr="000A0E15">
        <w:rPr>
          <w:rFonts w:ascii="Times New Roman" w:hAnsi="Times New Roman"/>
          <w:sz w:val="28"/>
          <w:szCs w:val="28"/>
        </w:rPr>
        <w:t xml:space="preserve"> годы</w:t>
      </w:r>
    </w:p>
    <w:p w:rsidR="00547CA0" w:rsidRPr="000A0E15" w:rsidRDefault="00547CA0" w:rsidP="000A0E15">
      <w:pPr>
        <w:suppressAutoHyphens/>
        <w:ind w:left="5670"/>
        <w:rPr>
          <w:rFonts w:ascii="Times New Roman" w:hAnsi="Times New Roman"/>
          <w:sz w:val="26"/>
          <w:szCs w:val="26"/>
        </w:rPr>
      </w:pPr>
    </w:p>
    <w:p w:rsidR="00547CA0" w:rsidRPr="001E0FDE" w:rsidRDefault="00547CA0" w:rsidP="002F2DB9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E0FDE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благоустройства, рекомендуемый к размещению на дворовых территориях и общественных территориях</w:t>
      </w:r>
    </w:p>
    <w:p w:rsidR="00547CA0" w:rsidRDefault="00547CA0" w:rsidP="002F2DB9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CA0" w:rsidRDefault="00547CA0" w:rsidP="002F2DB9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left:0;text-align:left;margin-left:-9pt;margin-top:19.8pt;width:481pt;height:125pt;z-index:-251647488;visibility:visible" wrapcoords="-34 0 -34 21471 21600 21471 21600 0 -34 0">
            <v:imagedata r:id="rId6" o:title=""/>
            <w10:wrap type="tight"/>
          </v:shape>
        </w:pict>
      </w:r>
      <w:r>
        <w:rPr>
          <w:noProof/>
        </w:rPr>
        <w:pict>
          <v:shape id="Рисунок 21" o:spid="_x0000_s1027" type="#_x0000_t75" style="position:absolute;left:0;text-align:left;margin-left:0;margin-top:145.8pt;width:478pt;height:387pt;z-index:-251648512;visibility:visible" wrapcoords="-34 0 -34 21558 21600 21558 21600 0 -34 0">
            <v:imagedata r:id="rId7" o:title=""/>
            <w10:wrap type="tight"/>
          </v:shape>
        </w:pict>
      </w:r>
      <w:r>
        <w:rPr>
          <w:rFonts w:ascii="Times New Roman" w:hAnsi="Times New Roman"/>
          <w:sz w:val="28"/>
          <w:szCs w:val="28"/>
        </w:rPr>
        <w:t>Скамьи для размещения на дворовых территориях</w:t>
      </w:r>
    </w:p>
    <w:p w:rsidR="00547CA0" w:rsidRDefault="00547CA0" w:rsidP="004555CB">
      <w:pPr>
        <w:widowControl w:val="0"/>
        <w:suppressAutoHyphens/>
        <w:autoSpaceDE w:val="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rect id="Rectangle 81" o:spid="_x0000_s1028" style="position:absolute;left:0;text-align:left;margin-left:299.7pt;margin-top:473.75pt;width:54.75pt;height:63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" strokecolor="white"/>
        </w:pict>
      </w:r>
      <w:r>
        <w:rPr>
          <w:noProof/>
        </w:rPr>
        <w:pict>
          <v:rect id="Rectangle 78" o:spid="_x0000_s1029" style="position:absolute;left:0;text-align:left;margin-left:299.7pt;margin-top:466.25pt;width:54.75pt;height:12.7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" strokecolor="white"/>
        </w:pict>
      </w:r>
      <w:r>
        <w:rPr>
          <w:noProof/>
        </w:rPr>
        <w:pict>
          <v:rect id="Rectangle 73" o:spid="_x0000_s1030" style="position:absolute;left:0;text-align:left;margin-left:311.7pt;margin-top:296pt;width:54.75pt;height:12.7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" strokecolor="white"/>
        </w:pict>
      </w:r>
      <w:r>
        <w:rPr>
          <w:noProof/>
        </w:rPr>
        <w:pict>
          <v:rect id="Rectangle 70" o:spid="_x0000_s1031" style="position:absolute;left:0;text-align:left;margin-left:280.2pt;margin-top:463.25pt;width:54.75pt;height:12.7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" strokecolor="white"/>
        </w:pict>
      </w:r>
      <w:r>
        <w:rPr>
          <w:noProof/>
        </w:rPr>
        <w:pict>
          <v:rect id="Rectangle 68" o:spid="_x0000_s1032" style="position:absolute;left:0;text-align:left;margin-left:349.95pt;margin-top:737pt;width:54.75pt;height:12.7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" strokecolor="white"/>
        </w:pict>
      </w:r>
      <w:r w:rsidRPr="000A0E15">
        <w:rPr>
          <w:rFonts w:ascii="Times New Roman" w:hAnsi="Times New Roman"/>
          <w:sz w:val="28"/>
          <w:szCs w:val="28"/>
        </w:rPr>
        <w:t xml:space="preserve">Скамьи </w:t>
      </w:r>
      <w:r>
        <w:rPr>
          <w:rFonts w:ascii="Times New Roman" w:hAnsi="Times New Roman"/>
          <w:sz w:val="28"/>
          <w:szCs w:val="28"/>
        </w:rPr>
        <w:t xml:space="preserve">для </w:t>
      </w:r>
      <w:r w:rsidRPr="000A0E15">
        <w:rPr>
          <w:rFonts w:ascii="Times New Roman" w:hAnsi="Times New Roman"/>
          <w:sz w:val="28"/>
          <w:szCs w:val="28"/>
        </w:rPr>
        <w:t>размещени</w:t>
      </w:r>
      <w:r>
        <w:rPr>
          <w:rFonts w:ascii="Times New Roman" w:hAnsi="Times New Roman"/>
          <w:sz w:val="28"/>
          <w:szCs w:val="28"/>
        </w:rPr>
        <w:t>я</w:t>
      </w:r>
      <w:r w:rsidRPr="000A0E15">
        <w:rPr>
          <w:rFonts w:ascii="Times New Roman" w:hAnsi="Times New Roman"/>
          <w:sz w:val="28"/>
          <w:szCs w:val="28"/>
        </w:rPr>
        <w:t xml:space="preserve"> на общественных территориях</w:t>
      </w:r>
    </w:p>
    <w:p w:rsidR="00547CA0" w:rsidRPr="000A0E15" w:rsidRDefault="00547CA0" w:rsidP="004555CB">
      <w:pPr>
        <w:widowControl w:val="0"/>
        <w:suppressAutoHyphens/>
        <w:autoSpaceDE w:val="0"/>
        <w:jc w:val="center"/>
        <w:rPr>
          <w:rFonts w:ascii="Times New Roman" w:hAnsi="Times New Roman"/>
          <w:sz w:val="28"/>
          <w:szCs w:val="28"/>
        </w:rPr>
      </w:pPr>
    </w:p>
    <w:p w:rsidR="00547CA0" w:rsidRDefault="00547CA0" w:rsidP="000A0E15">
      <w:pPr>
        <w:widowControl w:val="0"/>
        <w:suppressAutoHyphens/>
        <w:autoSpaceDE w:val="0"/>
        <w:jc w:val="center"/>
        <w:rPr>
          <w:rFonts w:ascii="Times New Roman" w:hAnsi="Times New Roman"/>
          <w:noProof/>
          <w:sz w:val="28"/>
          <w:szCs w:val="28"/>
        </w:rPr>
      </w:pPr>
      <w:r w:rsidRPr="00321664">
        <w:rPr>
          <w:rFonts w:ascii="Times New Roman" w:hAnsi="Times New Roman"/>
          <w:noProof/>
          <w:sz w:val="28"/>
          <w:szCs w:val="28"/>
        </w:rPr>
        <w:pict>
          <v:shape id="Рисунок 5" o:spid="_x0000_i1025" type="#_x0000_t75" style="width:339pt;height:138.75pt;visibility:visible">
            <v:imagedata r:id="rId8" o:title=""/>
          </v:shape>
        </w:pict>
      </w:r>
    </w:p>
    <w:p w:rsidR="00547CA0" w:rsidRDefault="00547CA0" w:rsidP="000A0E15">
      <w:pPr>
        <w:widowControl w:val="0"/>
        <w:suppressAutoHyphens/>
        <w:autoSpaceDE w:val="0"/>
        <w:jc w:val="center"/>
        <w:rPr>
          <w:rFonts w:ascii="Times New Roman" w:hAnsi="Times New Roman"/>
          <w:noProof/>
          <w:sz w:val="28"/>
          <w:szCs w:val="28"/>
        </w:rPr>
      </w:pPr>
      <w:r w:rsidRPr="00321664">
        <w:rPr>
          <w:rFonts w:ascii="Times New Roman" w:hAnsi="Times New Roman"/>
          <w:noProof/>
          <w:sz w:val="28"/>
          <w:szCs w:val="28"/>
        </w:rPr>
        <w:pict>
          <v:shape id="Рисунок 6" o:spid="_x0000_i1026" type="#_x0000_t75" style="width:482.25pt;height:242.25pt;visibility:visible">
            <v:imagedata r:id="rId9" o:title=""/>
          </v:shape>
        </w:pict>
      </w:r>
    </w:p>
    <w:p w:rsidR="00547CA0" w:rsidRDefault="00547CA0" w:rsidP="000A0E15">
      <w:pPr>
        <w:widowControl w:val="0"/>
        <w:suppressAutoHyphens/>
        <w:autoSpaceDE w:val="0"/>
        <w:jc w:val="center"/>
        <w:rPr>
          <w:rFonts w:ascii="Times New Roman" w:hAnsi="Times New Roman"/>
          <w:sz w:val="28"/>
          <w:szCs w:val="28"/>
        </w:rPr>
      </w:pPr>
    </w:p>
    <w:p w:rsidR="00547CA0" w:rsidRDefault="00547CA0" w:rsidP="004555CB">
      <w:pPr>
        <w:widowControl w:val="0"/>
        <w:suppressAutoHyphens/>
        <w:autoSpaceDE w:val="0"/>
        <w:jc w:val="center"/>
        <w:rPr>
          <w:rFonts w:ascii="Times New Roman" w:hAnsi="Times New Roman"/>
          <w:sz w:val="28"/>
          <w:szCs w:val="28"/>
        </w:rPr>
      </w:pPr>
      <w:r w:rsidRPr="000A0E15">
        <w:rPr>
          <w:rFonts w:ascii="Times New Roman" w:hAnsi="Times New Roman"/>
          <w:sz w:val="28"/>
          <w:szCs w:val="28"/>
        </w:rPr>
        <w:t xml:space="preserve">Урны </w:t>
      </w:r>
      <w:r>
        <w:rPr>
          <w:rFonts w:ascii="Times New Roman" w:hAnsi="Times New Roman"/>
          <w:sz w:val="28"/>
          <w:szCs w:val="28"/>
        </w:rPr>
        <w:t>для размещения на общественных территориях</w:t>
      </w:r>
    </w:p>
    <w:p w:rsidR="00547CA0" w:rsidRPr="000A0E15" w:rsidRDefault="00547CA0" w:rsidP="000A0E15">
      <w:pPr>
        <w:widowControl w:val="0"/>
        <w:suppressAutoHyphens/>
        <w:autoSpaceDE w:val="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7" o:spid="_x0000_s1033" type="#_x0000_t75" style="position:absolute;left:0;text-align:left;margin-left:0;margin-top:16.3pt;width:481pt;height:179pt;z-index:-251642368;visibility:visible" wrapcoords="-34 0 -34 21510 21600 21510 21600 0 -34 0">
            <v:imagedata r:id="rId10" o:title=""/>
            <w10:wrap type="tight"/>
          </v:shape>
        </w:pict>
      </w:r>
    </w:p>
    <w:p w:rsidR="00547CA0" w:rsidRDefault="00547CA0" w:rsidP="004555CB">
      <w:pPr>
        <w:widowControl w:val="0"/>
        <w:suppressAutoHyphens/>
        <w:autoSpaceDE w:val="0"/>
        <w:jc w:val="center"/>
        <w:rPr>
          <w:rFonts w:ascii="Times New Roman" w:hAnsi="Times New Roman"/>
          <w:sz w:val="28"/>
          <w:szCs w:val="28"/>
        </w:rPr>
      </w:pPr>
      <w:r w:rsidRPr="000A0E15">
        <w:rPr>
          <w:rFonts w:ascii="Times New Roman" w:hAnsi="Times New Roman"/>
          <w:sz w:val="28"/>
          <w:szCs w:val="28"/>
        </w:rPr>
        <w:t xml:space="preserve">Урны </w:t>
      </w:r>
      <w:r>
        <w:rPr>
          <w:rFonts w:ascii="Times New Roman" w:hAnsi="Times New Roman"/>
          <w:sz w:val="28"/>
          <w:szCs w:val="28"/>
        </w:rPr>
        <w:t>для размещения на дворовых территориях</w:t>
      </w:r>
    </w:p>
    <w:p w:rsidR="00547CA0" w:rsidRDefault="00547CA0" w:rsidP="005F0894">
      <w:pPr>
        <w:widowControl w:val="0"/>
        <w:suppressAutoHyphens/>
        <w:autoSpaceDE w:val="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9" o:spid="_x0000_s1034" type="#_x0000_t75" style="position:absolute;left:0;text-align:left;margin-left:-9pt;margin-top:16.5pt;width:481pt;height:257pt;z-index:-251641344;visibility:visible" wrapcoords="-34 0 -34 21537 21600 21537 21600 0 -34 0">
            <v:imagedata r:id="rId11" o:title=""/>
            <w10:wrap type="tight"/>
          </v:shape>
        </w:pict>
      </w:r>
    </w:p>
    <w:p w:rsidR="00547CA0" w:rsidRDefault="00547CA0" w:rsidP="004555CB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CA0" w:rsidRDefault="00547CA0" w:rsidP="004555CB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rect id="Rectangle 67" o:spid="_x0000_s1035" style="position:absolute;left:0;text-align:left;margin-left:349.95pt;margin-top:562.7pt;width:54.75pt;height:12.7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" strokecolor="white"/>
        </w:pict>
      </w:r>
      <w:r>
        <w:rPr>
          <w:noProof/>
        </w:rPr>
        <w:pict>
          <v:rect id="Rectangle 102" o:spid="_x0000_s1036" style="position:absolute;left:0;text-align:left;margin-left:349.95pt;margin-top:552.6pt;width:132.05pt;height:63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" strokecolor="white"/>
        </w:pict>
      </w:r>
      <w:r>
        <w:rPr>
          <w:noProof/>
        </w:rPr>
        <w:pict>
          <v:rect id="Rectangle 54" o:spid="_x0000_s1037" style="position:absolute;left:0;text-align:left;margin-left:268.2pt;margin-top:581.4pt;width:54.75pt;height:15.7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" strokecolor="white"/>
        </w:pict>
      </w:r>
      <w:r>
        <w:rPr>
          <w:noProof/>
        </w:rPr>
        <w:pict>
          <v:rect id="Rectangle 53" o:spid="_x0000_s1038" style="position:absolute;left:0;text-align:left;margin-left:24.45pt;margin-top:588.15pt;width:54.75pt;height:15.7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" strokecolor="white"/>
        </w:pict>
      </w:r>
      <w:r>
        <w:rPr>
          <w:rFonts w:ascii="Times New Roman" w:hAnsi="Times New Roman"/>
          <w:sz w:val="28"/>
          <w:szCs w:val="28"/>
        </w:rPr>
        <w:t>Вазоны для размещения на общественных территориях</w:t>
      </w:r>
    </w:p>
    <w:p w:rsidR="00547CA0" w:rsidRDefault="00547CA0" w:rsidP="002A1D4E">
      <w:pPr>
        <w:widowControl w:val="0"/>
        <w:suppressAutoHyphens/>
        <w:autoSpaceDE w:val="0"/>
        <w:jc w:val="center"/>
        <w:rPr>
          <w:rFonts w:ascii="Times New Roman" w:hAnsi="Times New Roman"/>
          <w:sz w:val="28"/>
          <w:szCs w:val="28"/>
        </w:rPr>
      </w:pPr>
    </w:p>
    <w:p w:rsidR="00547CA0" w:rsidRDefault="00547CA0" w:rsidP="002A1D4E">
      <w:pPr>
        <w:widowControl w:val="0"/>
        <w:suppressAutoHyphens/>
        <w:autoSpaceDE w:val="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19" o:spid="_x0000_s1039" type="#_x0000_t75" style="position:absolute;left:0;text-align:left;margin-left:0;margin-top:6.9pt;width:479pt;height:235pt;z-index:-251640320;visibility:visible" wrapcoords="-34 0 -34 21531 21600 21531 21600 0 -34 0">
            <v:imagedata r:id="rId12" o:title=""/>
            <w10:wrap type="tight"/>
          </v:shape>
        </w:pict>
      </w:r>
    </w:p>
    <w:p w:rsidR="00547CA0" w:rsidRDefault="00547CA0" w:rsidP="004555CB">
      <w:pPr>
        <w:widowControl w:val="0"/>
        <w:suppressAutoHyphens/>
        <w:autoSpaceDE w:val="0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rect id="Rectangle 115" o:spid="_x0000_s1040" style="position:absolute;margin-left:316.95pt;margin-top:622.3pt;width:54.75pt;height:63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" strokecolor="white"/>
        </w:pict>
      </w:r>
      <w:r>
        <w:rPr>
          <w:noProof/>
        </w:rPr>
        <w:pict>
          <v:rect id="Rectangle 114" o:spid="_x0000_s1041" style="position:absolute;margin-left:38.7pt;margin-top:622.3pt;width:54.75pt;height:63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" strokecolor="white"/>
        </w:pict>
      </w:r>
      <w:r>
        <w:rPr>
          <w:noProof/>
        </w:rPr>
        <w:pict>
          <v:rect id="Rectangle 113" o:spid="_x0000_s1042" style="position:absolute;margin-left:292.2pt;margin-top:484.3pt;width:54.75pt;height:63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" strokecolor="white"/>
        </w:pict>
      </w:r>
      <w:r>
        <w:rPr>
          <w:noProof/>
        </w:rPr>
        <w:pict>
          <v:rect id="Rectangle 112" o:spid="_x0000_s1043" style="position:absolute;margin-left:34.95pt;margin-top:490.3pt;width:54.75pt;height:63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" strokecolor="white"/>
        </w:pict>
      </w:r>
      <w:r>
        <w:rPr>
          <w:noProof/>
        </w:rPr>
        <w:pict>
          <v:rect id="Rectangle 111" o:spid="_x0000_s1044" style="position:absolute;margin-left:326.7pt;margin-top:344.8pt;width:54.75pt;height:63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" strokecolor="white"/>
        </w:pict>
      </w:r>
      <w:r>
        <w:rPr>
          <w:noProof/>
        </w:rPr>
        <w:pict>
          <v:rect id="Rectangle 110" o:spid="_x0000_s1045" style="position:absolute;margin-left:189.45pt;margin-top:366.55pt;width:54.75pt;height:63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" strokecolor="white"/>
        </w:pict>
      </w:r>
      <w:r>
        <w:rPr>
          <w:noProof/>
        </w:rPr>
        <w:pict>
          <v:rect id="Rectangle 65" o:spid="_x0000_s1046" style="position:absolute;margin-left:184.2pt;margin-top:359.05pt;width:54.75pt;height:12.7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" strokecolor="white"/>
        </w:pict>
      </w:r>
      <w:r>
        <w:rPr>
          <w:noProof/>
        </w:rPr>
        <w:pict>
          <v:rect id="Rectangle 64" o:spid="_x0000_s1047" style="position:absolute;margin-left:320.7pt;margin-top:341.05pt;width:54.75pt;height:12.7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" strokecolor="white"/>
        </w:pict>
      </w:r>
      <w:r>
        <w:rPr>
          <w:noProof/>
        </w:rPr>
        <w:pict>
          <v:rect id="Rectangle 63" o:spid="_x0000_s1048" style="position:absolute;margin-left:287.7pt;margin-top:477.55pt;width:54.75pt;height:12.7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" strokecolor="white"/>
        </w:pict>
      </w:r>
      <w:r>
        <w:rPr>
          <w:noProof/>
        </w:rPr>
        <w:pict>
          <v:rect id="Rectangle 62" o:spid="_x0000_s1049" style="position:absolute;margin-left:26.7pt;margin-top:484.3pt;width:54.75pt;height:12.75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" strokecolor="white"/>
        </w:pict>
      </w:r>
      <w:r>
        <w:rPr>
          <w:noProof/>
        </w:rPr>
        <w:pict>
          <v:rect id="Rectangle 61" o:spid="_x0000_s1050" style="position:absolute;margin-left:30.45pt;margin-top:613.3pt;width:54.75pt;height:12.7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" strokecolor="white"/>
        </w:pict>
      </w:r>
      <w:r>
        <w:rPr>
          <w:noProof/>
        </w:rPr>
        <w:pict>
          <v:rect id="Rectangle 60" o:spid="_x0000_s1051" style="position:absolute;margin-left:307.2pt;margin-top:616.3pt;width:54.75pt;height:12.75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" strokecolor="white"/>
        </w:pict>
      </w:r>
      <w:r>
        <w:rPr>
          <w:noProof/>
        </w:rPr>
        <w:pict>
          <v:rect id="Rectangle 118" o:spid="_x0000_s1052" style="position:absolute;margin-left:27.45pt;margin-top:572.05pt;width:384pt;height:82.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" strokecolor="white"/>
        </w:pict>
      </w:r>
      <w:r w:rsidRPr="004B4F2D">
        <w:rPr>
          <w:rFonts w:ascii="Times New Roman" w:hAnsi="Times New Roman"/>
          <w:sz w:val="28"/>
          <w:szCs w:val="28"/>
        </w:rPr>
        <w:t xml:space="preserve">Глава     Новоивановского  сельского  поселения </w:t>
      </w: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4B4F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Новопокровского района</w:t>
      </w:r>
      <w:r w:rsidRPr="004B4F2D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4B4F2D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4B4F2D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4B4F2D">
        <w:rPr>
          <w:rFonts w:ascii="Times New Roman" w:hAnsi="Times New Roman"/>
          <w:sz w:val="28"/>
          <w:szCs w:val="28"/>
        </w:rPr>
        <w:t xml:space="preserve">   В.А.Абеленцев</w:t>
      </w:r>
    </w:p>
    <w:p w:rsidR="00547CA0" w:rsidRDefault="00547CA0" w:rsidP="00D45B57">
      <w:pPr>
        <w:tabs>
          <w:tab w:val="left" w:pos="0"/>
        </w:tabs>
        <w:suppressAutoHyphens/>
        <w:ind w:firstLine="5670"/>
        <w:rPr>
          <w:rFonts w:ascii="Times New Roman" w:hAnsi="Times New Roman"/>
          <w:sz w:val="28"/>
          <w:szCs w:val="28"/>
        </w:rPr>
      </w:pPr>
    </w:p>
    <w:p w:rsidR="00547CA0" w:rsidRPr="000A0E15" w:rsidRDefault="00547CA0" w:rsidP="00D45B57">
      <w:pPr>
        <w:tabs>
          <w:tab w:val="left" w:pos="0"/>
        </w:tabs>
        <w:suppressAutoHyphens/>
        <w:ind w:firstLine="5670"/>
        <w:rPr>
          <w:rFonts w:ascii="Times New Roman" w:hAnsi="Times New Roman"/>
          <w:sz w:val="28"/>
          <w:szCs w:val="28"/>
        </w:rPr>
      </w:pPr>
      <w:r w:rsidRPr="000A0E15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2</w:t>
      </w:r>
    </w:p>
    <w:p w:rsidR="00547CA0" w:rsidRDefault="00547CA0" w:rsidP="00D45B57">
      <w:pPr>
        <w:suppressAutoHyphens/>
        <w:ind w:left="5670"/>
        <w:rPr>
          <w:rFonts w:ascii="Times New Roman" w:hAnsi="Times New Roman"/>
          <w:sz w:val="28"/>
          <w:szCs w:val="28"/>
        </w:rPr>
      </w:pPr>
      <w:r w:rsidRPr="000A0E15">
        <w:rPr>
          <w:rFonts w:ascii="Times New Roman" w:hAnsi="Times New Roman"/>
          <w:sz w:val="28"/>
          <w:szCs w:val="28"/>
        </w:rPr>
        <w:t>к муниципальной программе Новоивановского сельского поселения Новопокровского района «Формирование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0E15">
        <w:rPr>
          <w:rFonts w:ascii="Times New Roman" w:hAnsi="Times New Roman"/>
          <w:sz w:val="28"/>
          <w:szCs w:val="28"/>
        </w:rPr>
        <w:t>современной городской среды» на 20</w:t>
      </w:r>
      <w:r>
        <w:rPr>
          <w:rFonts w:ascii="Times New Roman" w:hAnsi="Times New Roman"/>
          <w:sz w:val="28"/>
          <w:szCs w:val="28"/>
        </w:rPr>
        <w:t>24</w:t>
      </w:r>
      <w:r w:rsidRPr="000A0E15">
        <w:rPr>
          <w:rFonts w:ascii="Times New Roman" w:hAnsi="Times New Roman"/>
          <w:sz w:val="28"/>
          <w:szCs w:val="28"/>
        </w:rPr>
        <w:t>-202</w:t>
      </w:r>
      <w:r>
        <w:rPr>
          <w:rFonts w:ascii="Times New Roman" w:hAnsi="Times New Roman"/>
          <w:sz w:val="28"/>
          <w:szCs w:val="28"/>
        </w:rPr>
        <w:t>9</w:t>
      </w:r>
      <w:r w:rsidRPr="000A0E15">
        <w:rPr>
          <w:rFonts w:ascii="Times New Roman" w:hAnsi="Times New Roman"/>
          <w:sz w:val="28"/>
          <w:szCs w:val="28"/>
        </w:rPr>
        <w:t xml:space="preserve"> годы</w:t>
      </w:r>
    </w:p>
    <w:p w:rsidR="00547CA0" w:rsidRDefault="00547CA0" w:rsidP="00D45B57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47CA0" w:rsidRDefault="00547CA0" w:rsidP="00D45B57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47CA0" w:rsidRDefault="00547CA0" w:rsidP="00D45B57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47CA0" w:rsidRDefault="00547CA0" w:rsidP="00D45B57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D12C66">
        <w:rPr>
          <w:rFonts w:ascii="Times New Roman" w:hAnsi="Times New Roman" w:cs="Times New Roman"/>
          <w:sz w:val="28"/>
          <w:szCs w:val="28"/>
        </w:rPr>
        <w:t>дресный перечень дворовых территорий, нуждающихся в благоустройстве (с учетом их физического состояния) и подлежащих благоустройству в период до 202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D12C66">
        <w:rPr>
          <w:rFonts w:ascii="Times New Roman" w:hAnsi="Times New Roman" w:cs="Times New Roman"/>
          <w:sz w:val="28"/>
          <w:szCs w:val="28"/>
        </w:rPr>
        <w:t xml:space="preserve"> года, исходя из минимального </w:t>
      </w:r>
    </w:p>
    <w:p w:rsidR="00547CA0" w:rsidRDefault="00547CA0" w:rsidP="00D45B57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12C66">
        <w:rPr>
          <w:rFonts w:ascii="Times New Roman" w:hAnsi="Times New Roman" w:cs="Times New Roman"/>
          <w:sz w:val="28"/>
          <w:szCs w:val="28"/>
        </w:rPr>
        <w:t>перечня работ по благоустройству</w:t>
      </w:r>
    </w:p>
    <w:p w:rsidR="00547CA0" w:rsidRPr="00D12C66" w:rsidRDefault="00547CA0" w:rsidP="00D45B57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0"/>
        <w:gridCol w:w="3328"/>
        <w:gridCol w:w="2552"/>
        <w:gridCol w:w="2658"/>
      </w:tblGrid>
      <w:tr w:rsidR="00547CA0" w:rsidRPr="006F0F37" w:rsidTr="00D45B57">
        <w:trPr>
          <w:jc w:val="center"/>
        </w:trPr>
        <w:tc>
          <w:tcPr>
            <w:tcW w:w="560" w:type="dxa"/>
            <w:vAlign w:val="center"/>
          </w:tcPr>
          <w:p w:rsidR="00547CA0" w:rsidRPr="00B13562" w:rsidRDefault="00547CA0" w:rsidP="0065799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56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328" w:type="dxa"/>
            <w:vAlign w:val="center"/>
          </w:tcPr>
          <w:p w:rsidR="00547CA0" w:rsidRPr="00B13562" w:rsidRDefault="00547CA0" w:rsidP="0065799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562">
              <w:rPr>
                <w:rFonts w:ascii="Times New Roman" w:hAnsi="Times New Roman"/>
                <w:sz w:val="24"/>
                <w:szCs w:val="24"/>
              </w:rPr>
              <w:t>Адрес дворовой территории</w:t>
            </w:r>
          </w:p>
        </w:tc>
        <w:tc>
          <w:tcPr>
            <w:tcW w:w="2552" w:type="dxa"/>
            <w:vAlign w:val="center"/>
          </w:tcPr>
          <w:p w:rsidR="00547CA0" w:rsidRPr="00B13562" w:rsidRDefault="00547CA0" w:rsidP="0065799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562">
              <w:rPr>
                <w:rFonts w:ascii="Times New Roman" w:hAnsi="Times New Roman"/>
                <w:sz w:val="24"/>
                <w:szCs w:val="24"/>
              </w:rPr>
              <w:t>Площадь дворовой территории (кв.м.)</w:t>
            </w:r>
          </w:p>
        </w:tc>
        <w:tc>
          <w:tcPr>
            <w:tcW w:w="2658" w:type="dxa"/>
            <w:vAlign w:val="center"/>
          </w:tcPr>
          <w:p w:rsidR="00547CA0" w:rsidRPr="00B13562" w:rsidRDefault="00547CA0" w:rsidP="0065799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562">
              <w:rPr>
                <w:rFonts w:ascii="Times New Roman" w:hAnsi="Times New Roman"/>
                <w:sz w:val="24"/>
                <w:szCs w:val="24"/>
              </w:rPr>
              <w:t xml:space="preserve">Перечень выполняемых работ </w:t>
            </w:r>
          </w:p>
        </w:tc>
      </w:tr>
      <w:tr w:rsidR="00547CA0" w:rsidRPr="006F0F37" w:rsidTr="00D45B57">
        <w:trPr>
          <w:jc w:val="center"/>
        </w:trPr>
        <w:tc>
          <w:tcPr>
            <w:tcW w:w="560" w:type="dxa"/>
            <w:vAlign w:val="center"/>
          </w:tcPr>
          <w:p w:rsidR="00547CA0" w:rsidRPr="00B13562" w:rsidRDefault="00547CA0" w:rsidP="0065799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356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28" w:type="dxa"/>
            <w:vAlign w:val="center"/>
          </w:tcPr>
          <w:p w:rsidR="00547CA0" w:rsidRPr="00B13562" w:rsidRDefault="00547CA0" w:rsidP="0065799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547CA0" w:rsidRPr="00B13562" w:rsidRDefault="00547CA0" w:rsidP="0065799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547CA0" w:rsidRPr="00B13562" w:rsidRDefault="00547CA0" w:rsidP="0065799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47CA0" w:rsidRPr="00691596" w:rsidRDefault="00547CA0" w:rsidP="00D45B57"/>
    <w:p w:rsidR="00547CA0" w:rsidRPr="00D45B57" w:rsidRDefault="00547CA0" w:rsidP="00D45B57">
      <w:pPr>
        <w:suppressAutoHyphens/>
        <w:jc w:val="both"/>
        <w:rPr>
          <w:rFonts w:ascii="Times New Roman" w:hAnsi="Times New Roman"/>
          <w:sz w:val="24"/>
          <w:szCs w:val="24"/>
        </w:rPr>
      </w:pPr>
      <w:r w:rsidRPr="00D45B57">
        <w:rPr>
          <w:rFonts w:ascii="Times New Roman" w:hAnsi="Times New Roman"/>
          <w:sz w:val="24"/>
          <w:szCs w:val="24"/>
        </w:rPr>
        <w:t>*В настоящее время заявки на включение дворовых территорий многоквартирных домов в муниципальную программу Ново</w:t>
      </w:r>
      <w:r>
        <w:rPr>
          <w:rFonts w:ascii="Times New Roman" w:hAnsi="Times New Roman"/>
          <w:sz w:val="24"/>
          <w:szCs w:val="24"/>
        </w:rPr>
        <w:t>ивановского</w:t>
      </w:r>
      <w:r w:rsidRPr="00D45B57">
        <w:rPr>
          <w:rFonts w:ascii="Times New Roman" w:hAnsi="Times New Roman"/>
          <w:sz w:val="24"/>
          <w:szCs w:val="24"/>
        </w:rPr>
        <w:t xml:space="preserve"> сельского поселения «Формирование современной городской среды» отсутствуют. В случае поступления таких заявок адресный перечень будет откорректирован.</w:t>
      </w:r>
    </w:p>
    <w:p w:rsidR="00547CA0" w:rsidRDefault="00547CA0" w:rsidP="00D45B57">
      <w:pPr>
        <w:rPr>
          <w:rFonts w:ascii="Times New Roman" w:hAnsi="Times New Roman"/>
          <w:sz w:val="28"/>
          <w:szCs w:val="28"/>
        </w:rPr>
      </w:pPr>
    </w:p>
    <w:p w:rsidR="00547CA0" w:rsidRDefault="00547CA0" w:rsidP="00D45B57">
      <w:pPr>
        <w:rPr>
          <w:rFonts w:ascii="Times New Roman" w:hAnsi="Times New Roman"/>
          <w:sz w:val="28"/>
          <w:szCs w:val="28"/>
        </w:rPr>
      </w:pPr>
      <w:r w:rsidRPr="004B4F2D">
        <w:rPr>
          <w:rFonts w:ascii="Times New Roman" w:hAnsi="Times New Roman"/>
          <w:sz w:val="28"/>
          <w:szCs w:val="28"/>
        </w:rPr>
        <w:t>Глава     Новоивановского  сельского  поселения</w:t>
      </w:r>
      <w:r>
        <w:rPr>
          <w:rFonts w:ascii="Times New Roman" w:hAnsi="Times New Roman"/>
          <w:sz w:val="28"/>
          <w:szCs w:val="28"/>
        </w:rPr>
        <w:t xml:space="preserve">                                 Новопокровского района</w:t>
      </w:r>
      <w:r w:rsidRPr="004B4F2D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4B4F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4B4F2D">
        <w:rPr>
          <w:rFonts w:ascii="Times New Roman" w:hAnsi="Times New Roman"/>
          <w:sz w:val="28"/>
          <w:szCs w:val="28"/>
        </w:rPr>
        <w:t xml:space="preserve">   В.А.Абеленцев</w:t>
      </w:r>
    </w:p>
    <w:p w:rsidR="00547CA0" w:rsidRDefault="00547CA0" w:rsidP="00D45B57">
      <w:pPr>
        <w:rPr>
          <w:rFonts w:ascii="Times New Roman" w:hAnsi="Times New Roman"/>
          <w:sz w:val="28"/>
          <w:szCs w:val="28"/>
        </w:rPr>
      </w:pPr>
    </w:p>
    <w:p w:rsidR="00547CA0" w:rsidRDefault="00547CA0" w:rsidP="00D45B57">
      <w:pPr>
        <w:rPr>
          <w:rFonts w:ascii="Times New Roman" w:hAnsi="Times New Roman"/>
          <w:sz w:val="28"/>
          <w:szCs w:val="28"/>
        </w:rPr>
      </w:pPr>
    </w:p>
    <w:p w:rsidR="00547CA0" w:rsidRDefault="00547CA0" w:rsidP="00D45B57">
      <w:pPr>
        <w:rPr>
          <w:rFonts w:ascii="Times New Roman" w:hAnsi="Times New Roman"/>
          <w:sz w:val="28"/>
          <w:szCs w:val="28"/>
        </w:rPr>
      </w:pPr>
    </w:p>
    <w:p w:rsidR="00547CA0" w:rsidRDefault="00547CA0" w:rsidP="00D45B57">
      <w:pPr>
        <w:rPr>
          <w:rFonts w:ascii="Times New Roman" w:hAnsi="Times New Roman"/>
          <w:sz w:val="28"/>
          <w:szCs w:val="28"/>
        </w:rPr>
      </w:pPr>
    </w:p>
    <w:p w:rsidR="00547CA0" w:rsidRDefault="00547CA0" w:rsidP="00D45B57">
      <w:pPr>
        <w:rPr>
          <w:rFonts w:ascii="Times New Roman" w:hAnsi="Times New Roman"/>
          <w:sz w:val="28"/>
          <w:szCs w:val="28"/>
        </w:rPr>
      </w:pPr>
    </w:p>
    <w:p w:rsidR="00547CA0" w:rsidRDefault="00547CA0" w:rsidP="00D45B57">
      <w:pPr>
        <w:rPr>
          <w:rFonts w:ascii="Times New Roman" w:hAnsi="Times New Roman"/>
          <w:sz w:val="28"/>
          <w:szCs w:val="28"/>
        </w:rPr>
      </w:pPr>
    </w:p>
    <w:p w:rsidR="00547CA0" w:rsidRDefault="00547CA0" w:rsidP="00D45B57">
      <w:pPr>
        <w:rPr>
          <w:rFonts w:ascii="Times New Roman" w:hAnsi="Times New Roman"/>
          <w:sz w:val="28"/>
          <w:szCs w:val="28"/>
        </w:rPr>
      </w:pPr>
    </w:p>
    <w:p w:rsidR="00547CA0" w:rsidRDefault="00547CA0" w:rsidP="00D45B57">
      <w:pPr>
        <w:rPr>
          <w:rFonts w:ascii="Times New Roman" w:hAnsi="Times New Roman"/>
          <w:sz w:val="28"/>
          <w:szCs w:val="28"/>
        </w:rPr>
      </w:pPr>
    </w:p>
    <w:p w:rsidR="00547CA0" w:rsidRPr="000A0E15" w:rsidRDefault="00547CA0" w:rsidP="00D45B57">
      <w:pPr>
        <w:tabs>
          <w:tab w:val="left" w:pos="0"/>
        </w:tabs>
        <w:suppressAutoHyphens/>
        <w:ind w:firstLine="5670"/>
        <w:rPr>
          <w:rFonts w:ascii="Times New Roman" w:hAnsi="Times New Roman"/>
          <w:sz w:val="28"/>
          <w:szCs w:val="28"/>
        </w:rPr>
      </w:pPr>
      <w:r w:rsidRPr="000A0E15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547CA0" w:rsidRDefault="00547CA0" w:rsidP="00D45B57">
      <w:pPr>
        <w:suppressAutoHyphens/>
        <w:ind w:left="5670"/>
        <w:rPr>
          <w:rFonts w:ascii="Times New Roman" w:hAnsi="Times New Roman"/>
          <w:sz w:val="28"/>
          <w:szCs w:val="28"/>
        </w:rPr>
      </w:pPr>
      <w:r w:rsidRPr="000A0E15">
        <w:rPr>
          <w:rFonts w:ascii="Times New Roman" w:hAnsi="Times New Roman"/>
          <w:sz w:val="28"/>
          <w:szCs w:val="28"/>
        </w:rPr>
        <w:t>к муниципальной программе Новоивановского сельского поселения Новопокровского района «Формирование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0E15">
        <w:rPr>
          <w:rFonts w:ascii="Times New Roman" w:hAnsi="Times New Roman"/>
          <w:sz w:val="28"/>
          <w:szCs w:val="28"/>
        </w:rPr>
        <w:t>современной городской среды» на 20</w:t>
      </w:r>
      <w:r>
        <w:rPr>
          <w:rFonts w:ascii="Times New Roman" w:hAnsi="Times New Roman"/>
          <w:sz w:val="28"/>
          <w:szCs w:val="28"/>
        </w:rPr>
        <w:t>24</w:t>
      </w:r>
      <w:r w:rsidRPr="000A0E15">
        <w:rPr>
          <w:rFonts w:ascii="Times New Roman" w:hAnsi="Times New Roman"/>
          <w:sz w:val="28"/>
          <w:szCs w:val="28"/>
        </w:rPr>
        <w:t>-202</w:t>
      </w:r>
      <w:r>
        <w:rPr>
          <w:rFonts w:ascii="Times New Roman" w:hAnsi="Times New Roman"/>
          <w:sz w:val="28"/>
          <w:szCs w:val="28"/>
        </w:rPr>
        <w:t>9</w:t>
      </w:r>
      <w:r w:rsidRPr="000A0E15">
        <w:rPr>
          <w:rFonts w:ascii="Times New Roman" w:hAnsi="Times New Roman"/>
          <w:sz w:val="28"/>
          <w:szCs w:val="28"/>
        </w:rPr>
        <w:t xml:space="preserve"> годы</w:t>
      </w:r>
    </w:p>
    <w:p w:rsidR="00547CA0" w:rsidRDefault="00547CA0" w:rsidP="00D45B57">
      <w:pPr>
        <w:rPr>
          <w:rFonts w:ascii="Times New Roman" w:hAnsi="Times New Roman"/>
          <w:sz w:val="28"/>
          <w:szCs w:val="28"/>
        </w:rPr>
      </w:pPr>
    </w:p>
    <w:p w:rsidR="00547CA0" w:rsidRDefault="00547CA0" w:rsidP="00D45B57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1D3CD2">
        <w:rPr>
          <w:rFonts w:ascii="Times New Roman" w:hAnsi="Times New Roman" w:cs="Times New Roman"/>
          <w:sz w:val="28"/>
          <w:szCs w:val="28"/>
        </w:rPr>
        <w:t xml:space="preserve">дресный перечень общественных территорий, </w:t>
      </w:r>
    </w:p>
    <w:p w:rsidR="00547CA0" w:rsidRDefault="00547CA0" w:rsidP="00D45B57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D3CD2">
        <w:rPr>
          <w:rFonts w:ascii="Times New Roman" w:hAnsi="Times New Roman" w:cs="Times New Roman"/>
          <w:sz w:val="28"/>
          <w:szCs w:val="28"/>
        </w:rPr>
        <w:t xml:space="preserve">нуждающихся в благоустройстве (с учетом их физического состояния общественной территории) и подлежащих благоустройству </w:t>
      </w:r>
    </w:p>
    <w:p w:rsidR="00547CA0" w:rsidRDefault="00547CA0" w:rsidP="00D45B57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D3CD2">
        <w:rPr>
          <w:rFonts w:ascii="Times New Roman" w:hAnsi="Times New Roman" w:cs="Times New Roman"/>
          <w:sz w:val="28"/>
          <w:szCs w:val="28"/>
        </w:rPr>
        <w:t>в период до 202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D3CD2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547CA0" w:rsidRDefault="00547CA0" w:rsidP="00D45B57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461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0"/>
        <w:gridCol w:w="1910"/>
        <w:gridCol w:w="1686"/>
        <w:gridCol w:w="1384"/>
        <w:gridCol w:w="1926"/>
        <w:gridCol w:w="2377"/>
      </w:tblGrid>
      <w:tr w:rsidR="00547CA0" w:rsidRPr="00960D00" w:rsidTr="005F0894">
        <w:trPr>
          <w:jc w:val="center"/>
        </w:trPr>
        <w:tc>
          <w:tcPr>
            <w:tcW w:w="527" w:type="dxa"/>
            <w:vAlign w:val="center"/>
          </w:tcPr>
          <w:p w:rsidR="00547CA0" w:rsidRPr="00B3109E" w:rsidRDefault="00547CA0" w:rsidP="0065799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109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838" w:type="dxa"/>
            <w:vAlign w:val="center"/>
          </w:tcPr>
          <w:p w:rsidR="00547CA0" w:rsidRPr="00B3109E" w:rsidRDefault="00547CA0" w:rsidP="0065799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109E">
              <w:rPr>
                <w:rFonts w:ascii="Times New Roman" w:hAnsi="Times New Roman"/>
                <w:sz w:val="24"/>
                <w:szCs w:val="24"/>
              </w:rPr>
              <w:t>Адрес общественной территории</w:t>
            </w:r>
          </w:p>
        </w:tc>
        <w:tc>
          <w:tcPr>
            <w:tcW w:w="1624" w:type="dxa"/>
            <w:vAlign w:val="center"/>
          </w:tcPr>
          <w:p w:rsidR="00547CA0" w:rsidRPr="00B3109E" w:rsidRDefault="00547CA0" w:rsidP="0065799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109E">
              <w:rPr>
                <w:rFonts w:ascii="Times New Roman" w:hAnsi="Times New Roman"/>
                <w:sz w:val="24"/>
                <w:szCs w:val="24"/>
              </w:rPr>
              <w:t>Площадь общественной территории (кв.м.)</w:t>
            </w:r>
          </w:p>
        </w:tc>
        <w:tc>
          <w:tcPr>
            <w:tcW w:w="1334" w:type="dxa"/>
            <w:vAlign w:val="center"/>
          </w:tcPr>
          <w:p w:rsidR="00547CA0" w:rsidRPr="00B3109E" w:rsidRDefault="00547CA0" w:rsidP="0065799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109E">
              <w:rPr>
                <w:rFonts w:ascii="Times New Roman" w:hAnsi="Times New Roman"/>
                <w:sz w:val="24"/>
                <w:szCs w:val="24"/>
              </w:rPr>
              <w:t>Год реализации</w:t>
            </w:r>
          </w:p>
        </w:tc>
        <w:tc>
          <w:tcPr>
            <w:tcW w:w="1853" w:type="dxa"/>
            <w:vAlign w:val="center"/>
          </w:tcPr>
          <w:p w:rsidR="00547CA0" w:rsidRPr="00B3109E" w:rsidRDefault="00547CA0" w:rsidP="00657990">
            <w:pPr>
              <w:pStyle w:val="NoSpacing"/>
              <w:jc w:val="center"/>
              <w:rPr>
                <w:sz w:val="24"/>
                <w:szCs w:val="24"/>
              </w:rPr>
            </w:pPr>
            <w:r w:rsidRPr="00B3109E">
              <w:rPr>
                <w:rFonts w:ascii="Times New Roman" w:hAnsi="Times New Roman"/>
                <w:sz w:val="24"/>
                <w:szCs w:val="24"/>
              </w:rPr>
              <w:t>Источник финансирования</w:t>
            </w:r>
          </w:p>
          <w:p w:rsidR="00547CA0" w:rsidRPr="00B3109E" w:rsidRDefault="00547CA0" w:rsidP="0065799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5" w:type="dxa"/>
            <w:vAlign w:val="center"/>
          </w:tcPr>
          <w:p w:rsidR="00547CA0" w:rsidRPr="00B3109E" w:rsidRDefault="00547CA0" w:rsidP="0065799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109E">
              <w:rPr>
                <w:rFonts w:ascii="Times New Roman" w:hAnsi="Times New Roman"/>
                <w:sz w:val="24"/>
                <w:szCs w:val="24"/>
              </w:rPr>
              <w:t>Перечень выполняемых работ</w:t>
            </w:r>
          </w:p>
        </w:tc>
      </w:tr>
      <w:tr w:rsidR="00547CA0" w:rsidRPr="009F4BEA" w:rsidTr="005F0894">
        <w:trPr>
          <w:trHeight w:val="340"/>
          <w:jc w:val="center"/>
        </w:trPr>
        <w:tc>
          <w:tcPr>
            <w:tcW w:w="527" w:type="dxa"/>
          </w:tcPr>
          <w:p w:rsidR="00547CA0" w:rsidRPr="00D45B57" w:rsidRDefault="00547CA0" w:rsidP="0065799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5B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38" w:type="dxa"/>
          </w:tcPr>
          <w:p w:rsidR="00547CA0" w:rsidRDefault="00547CA0" w:rsidP="0065799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Улица Красная, б/н</w:t>
            </w:r>
          </w:p>
          <w:p w:rsidR="00547CA0" w:rsidRPr="00D45B57" w:rsidRDefault="00547CA0" w:rsidP="0065799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«Формирование современной городской «Сельской» среды Новоивановского с/п Новопокровского р-на на 2018-2022 года»</w:t>
            </w:r>
          </w:p>
        </w:tc>
        <w:tc>
          <w:tcPr>
            <w:tcW w:w="1624" w:type="dxa"/>
          </w:tcPr>
          <w:p w:rsidR="00547CA0" w:rsidRPr="00D45B57" w:rsidRDefault="00547CA0" w:rsidP="006579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5336</w:t>
            </w:r>
          </w:p>
        </w:tc>
        <w:tc>
          <w:tcPr>
            <w:tcW w:w="1334" w:type="dxa"/>
          </w:tcPr>
          <w:p w:rsidR="00547CA0" w:rsidRPr="00D45B57" w:rsidRDefault="00547CA0" w:rsidP="00657990">
            <w:pPr>
              <w:jc w:val="center"/>
              <w:rPr>
                <w:rFonts w:ascii="Times New Roman" w:hAnsi="Times New Roman"/>
              </w:rPr>
            </w:pPr>
            <w:r w:rsidRPr="00D45B57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853" w:type="dxa"/>
          </w:tcPr>
          <w:p w:rsidR="00547CA0" w:rsidRPr="00D45B57" w:rsidRDefault="00547CA0" w:rsidP="00657990">
            <w:pPr>
              <w:jc w:val="center"/>
              <w:rPr>
                <w:rFonts w:ascii="Times New Roman" w:hAnsi="Times New Roman"/>
              </w:rPr>
            </w:pPr>
            <w:r w:rsidRPr="00D45B57">
              <w:rPr>
                <w:rFonts w:ascii="Times New Roman" w:hAnsi="Times New Roman"/>
              </w:rPr>
              <w:t>за счет средств субсидии</w:t>
            </w:r>
          </w:p>
        </w:tc>
        <w:tc>
          <w:tcPr>
            <w:tcW w:w="2285" w:type="dxa"/>
          </w:tcPr>
          <w:p w:rsidR="00547CA0" w:rsidRPr="00D45B57" w:rsidRDefault="00547CA0" w:rsidP="0065799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установка бордюров</w:t>
            </w:r>
            <w:r w:rsidRPr="00D45B57">
              <w:rPr>
                <w:rFonts w:ascii="Times New Roman" w:hAnsi="Times New Roman"/>
              </w:rPr>
              <w:t>;</w:t>
            </w:r>
          </w:p>
          <w:p w:rsidR="00547CA0" w:rsidRPr="00D45B57" w:rsidRDefault="00547CA0" w:rsidP="00657990">
            <w:pPr>
              <w:rPr>
                <w:rFonts w:ascii="Times New Roman" w:hAnsi="Times New Roman"/>
              </w:rPr>
            </w:pPr>
            <w:r w:rsidRPr="00D45B57">
              <w:rPr>
                <w:rFonts w:ascii="Times New Roman" w:hAnsi="Times New Roman"/>
              </w:rPr>
              <w:t>- устройство плиточных тротуаров и площадо</w:t>
            </w:r>
            <w:r>
              <w:rPr>
                <w:rFonts w:ascii="Times New Roman" w:hAnsi="Times New Roman"/>
              </w:rPr>
              <w:t xml:space="preserve">к для отдыха, дорожек </w:t>
            </w:r>
            <w:r w:rsidRPr="00D45B57">
              <w:rPr>
                <w:rFonts w:ascii="Times New Roman" w:hAnsi="Times New Roman"/>
              </w:rPr>
              <w:t>;</w:t>
            </w:r>
          </w:p>
          <w:p w:rsidR="00547CA0" w:rsidRDefault="00547CA0" w:rsidP="00657990">
            <w:pPr>
              <w:rPr>
                <w:rFonts w:ascii="Times New Roman" w:hAnsi="Times New Roman"/>
              </w:rPr>
            </w:pPr>
            <w:r w:rsidRPr="00D45B57">
              <w:rPr>
                <w:rFonts w:ascii="Times New Roman" w:hAnsi="Times New Roman"/>
              </w:rPr>
              <w:t>- установка бордюрного камня;</w:t>
            </w:r>
          </w:p>
          <w:p w:rsidR="00547CA0" w:rsidRPr="00D45B57" w:rsidRDefault="00547CA0" w:rsidP="0065799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-установка входной арки, туалета;</w:t>
            </w:r>
          </w:p>
          <w:p w:rsidR="00547CA0" w:rsidRPr="00D45B57" w:rsidRDefault="00547CA0" w:rsidP="00657990">
            <w:pPr>
              <w:rPr>
                <w:rFonts w:ascii="Times New Roman" w:hAnsi="Times New Roman"/>
              </w:rPr>
            </w:pPr>
            <w:r w:rsidRPr="00D45B57">
              <w:rPr>
                <w:rFonts w:ascii="Times New Roman" w:hAnsi="Times New Roman"/>
              </w:rPr>
              <w:t xml:space="preserve">- установка скамей, </w:t>
            </w:r>
            <w:r>
              <w:rPr>
                <w:rFonts w:ascii="Times New Roman" w:hAnsi="Times New Roman"/>
              </w:rPr>
              <w:t xml:space="preserve">детского оборудования, </w:t>
            </w:r>
            <w:r w:rsidRPr="00D45B57">
              <w:rPr>
                <w:rFonts w:ascii="Times New Roman" w:hAnsi="Times New Roman"/>
              </w:rPr>
              <w:t>урн для мусора;</w:t>
            </w:r>
          </w:p>
          <w:p w:rsidR="00547CA0" w:rsidRPr="00D45B57" w:rsidRDefault="00547CA0" w:rsidP="00657990">
            <w:pPr>
              <w:rPr>
                <w:rFonts w:ascii="Times New Roman" w:hAnsi="Times New Roman"/>
              </w:rPr>
            </w:pPr>
            <w:r w:rsidRPr="00D45B57">
              <w:rPr>
                <w:rFonts w:ascii="Times New Roman" w:hAnsi="Times New Roman"/>
              </w:rPr>
              <w:t>- освещение;</w:t>
            </w:r>
          </w:p>
          <w:p w:rsidR="00547CA0" w:rsidRPr="00D45B57" w:rsidRDefault="00547CA0" w:rsidP="00657990">
            <w:pPr>
              <w:rPr>
                <w:rFonts w:ascii="Times New Roman" w:hAnsi="Times New Roman"/>
              </w:rPr>
            </w:pPr>
            <w:r w:rsidRPr="00D45B57">
              <w:rPr>
                <w:rFonts w:ascii="Times New Roman" w:hAnsi="Times New Roman"/>
              </w:rPr>
              <w:t>- озеленение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547CA0" w:rsidRPr="009F4BEA" w:rsidTr="005F0894">
        <w:trPr>
          <w:trHeight w:val="340"/>
          <w:jc w:val="center"/>
        </w:trPr>
        <w:tc>
          <w:tcPr>
            <w:tcW w:w="527" w:type="dxa"/>
          </w:tcPr>
          <w:p w:rsidR="00547CA0" w:rsidRPr="00D45B57" w:rsidRDefault="00547CA0" w:rsidP="00657990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547CA0" w:rsidRDefault="00547CA0" w:rsidP="0065799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Улица Школьная </w:t>
            </w:r>
          </w:p>
          <w:p w:rsidR="00547CA0" w:rsidRPr="00D45B57" w:rsidRDefault="00547CA0" w:rsidP="0065799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D45B57">
              <w:rPr>
                <w:rFonts w:ascii="Times New Roman" w:hAnsi="Times New Roman"/>
              </w:rPr>
              <w:t xml:space="preserve">Благоустройство </w:t>
            </w:r>
            <w:r>
              <w:rPr>
                <w:rFonts w:ascii="Times New Roman" w:hAnsi="Times New Roman"/>
              </w:rPr>
              <w:t>общественной  территории по улице Школьной станицы Новоивановской»</w:t>
            </w:r>
          </w:p>
        </w:tc>
        <w:tc>
          <w:tcPr>
            <w:tcW w:w="1624" w:type="dxa"/>
          </w:tcPr>
          <w:p w:rsidR="00547CA0" w:rsidRPr="00D45B57" w:rsidRDefault="00547CA0" w:rsidP="006579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11508</w:t>
            </w:r>
          </w:p>
        </w:tc>
        <w:tc>
          <w:tcPr>
            <w:tcW w:w="1334" w:type="dxa"/>
          </w:tcPr>
          <w:p w:rsidR="00547CA0" w:rsidRPr="00D45B57" w:rsidRDefault="00547CA0" w:rsidP="00657990">
            <w:pPr>
              <w:jc w:val="center"/>
              <w:rPr>
                <w:rFonts w:ascii="Times New Roman" w:hAnsi="Times New Roman"/>
              </w:rPr>
            </w:pPr>
            <w:r w:rsidRPr="00D45B57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853" w:type="dxa"/>
          </w:tcPr>
          <w:p w:rsidR="00547CA0" w:rsidRPr="00D45B57" w:rsidRDefault="00547CA0" w:rsidP="00657990">
            <w:pPr>
              <w:jc w:val="center"/>
              <w:rPr>
                <w:rFonts w:ascii="Times New Roman" w:hAnsi="Times New Roman"/>
              </w:rPr>
            </w:pPr>
            <w:r w:rsidRPr="00D45B57">
              <w:rPr>
                <w:rFonts w:ascii="Times New Roman" w:hAnsi="Times New Roman"/>
              </w:rPr>
              <w:t>за счет средств субсидии</w:t>
            </w:r>
          </w:p>
        </w:tc>
        <w:tc>
          <w:tcPr>
            <w:tcW w:w="2285" w:type="dxa"/>
          </w:tcPr>
          <w:p w:rsidR="00547CA0" w:rsidRPr="00D45B57" w:rsidRDefault="00547CA0" w:rsidP="00657990">
            <w:pPr>
              <w:rPr>
                <w:rFonts w:ascii="Times New Roman" w:hAnsi="Times New Roman"/>
              </w:rPr>
            </w:pPr>
            <w:r w:rsidRPr="00D45B57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обустройство многофункциональной спортивно-игровой площадки, ее ограждение;</w:t>
            </w:r>
          </w:p>
          <w:p w:rsidR="00547CA0" w:rsidRDefault="00547CA0" w:rsidP="00657990">
            <w:pPr>
              <w:rPr>
                <w:rFonts w:ascii="Times New Roman" w:hAnsi="Times New Roman"/>
              </w:rPr>
            </w:pPr>
            <w:r w:rsidRPr="00D45B57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устройство беговой дорожки, прыжковой ямы с дорожкой для разбега, площадки для тренажеров</w:t>
            </w:r>
            <w:r w:rsidRPr="00D45B57">
              <w:rPr>
                <w:rFonts w:ascii="Times New Roman" w:hAnsi="Times New Roman"/>
              </w:rPr>
              <w:t>;</w:t>
            </w:r>
          </w:p>
          <w:p w:rsidR="00547CA0" w:rsidRDefault="00547CA0" w:rsidP="0065799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-устройство площадки для временной парковки автомобилей;</w:t>
            </w:r>
          </w:p>
          <w:p w:rsidR="00547CA0" w:rsidRPr="00D45B57" w:rsidRDefault="00547CA0" w:rsidP="0065799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-устройство ограждения, калитки, ворот</w:t>
            </w:r>
          </w:p>
          <w:p w:rsidR="00547CA0" w:rsidRPr="00D45B57" w:rsidRDefault="00547CA0" w:rsidP="00657990">
            <w:pPr>
              <w:rPr>
                <w:rFonts w:ascii="Times New Roman" w:hAnsi="Times New Roman"/>
              </w:rPr>
            </w:pPr>
            <w:r w:rsidRPr="00D45B57">
              <w:rPr>
                <w:rFonts w:ascii="Times New Roman" w:hAnsi="Times New Roman"/>
              </w:rPr>
              <w:t xml:space="preserve">- установка скамей, </w:t>
            </w:r>
            <w:r>
              <w:rPr>
                <w:rFonts w:ascii="Times New Roman" w:hAnsi="Times New Roman"/>
              </w:rPr>
              <w:t xml:space="preserve"> фонарей, трибуны, тренажеров, </w:t>
            </w:r>
            <w:r w:rsidRPr="00D45B57">
              <w:rPr>
                <w:rFonts w:ascii="Times New Roman" w:hAnsi="Times New Roman"/>
              </w:rPr>
              <w:t xml:space="preserve">урн для мусора; </w:t>
            </w:r>
          </w:p>
          <w:p w:rsidR="00547CA0" w:rsidRPr="00D45B57" w:rsidRDefault="00547CA0" w:rsidP="00657990">
            <w:pPr>
              <w:rPr>
                <w:rFonts w:ascii="Times New Roman" w:hAnsi="Times New Roman"/>
              </w:rPr>
            </w:pPr>
            <w:r w:rsidRPr="00D45B57">
              <w:rPr>
                <w:rFonts w:ascii="Times New Roman" w:hAnsi="Times New Roman"/>
              </w:rPr>
              <w:t>- озеленение</w:t>
            </w:r>
            <w:r>
              <w:rPr>
                <w:rFonts w:ascii="Times New Roman" w:hAnsi="Times New Roman"/>
              </w:rPr>
              <w:t>.</w:t>
            </w:r>
          </w:p>
        </w:tc>
      </w:tr>
    </w:tbl>
    <w:p w:rsidR="00547CA0" w:rsidRPr="00FB2616" w:rsidRDefault="00547CA0" w:rsidP="00D45B57">
      <w:pPr>
        <w:rPr>
          <w:sz w:val="28"/>
          <w:szCs w:val="28"/>
        </w:rPr>
      </w:pPr>
    </w:p>
    <w:p w:rsidR="00547CA0" w:rsidRPr="00FB2616" w:rsidRDefault="00547CA0" w:rsidP="00D45B57">
      <w:pPr>
        <w:rPr>
          <w:sz w:val="28"/>
          <w:szCs w:val="28"/>
        </w:rPr>
      </w:pPr>
    </w:p>
    <w:p w:rsidR="00547CA0" w:rsidRDefault="00547CA0" w:rsidP="006D10BB">
      <w:pPr>
        <w:rPr>
          <w:rFonts w:ascii="Times New Roman" w:hAnsi="Times New Roman"/>
          <w:sz w:val="28"/>
          <w:szCs w:val="28"/>
        </w:rPr>
      </w:pPr>
      <w:r w:rsidRPr="004B4F2D">
        <w:rPr>
          <w:rFonts w:ascii="Times New Roman" w:hAnsi="Times New Roman"/>
          <w:sz w:val="28"/>
          <w:szCs w:val="28"/>
        </w:rPr>
        <w:t>Глава     Новоивановского  сельского  поселения</w:t>
      </w:r>
      <w:r>
        <w:rPr>
          <w:rFonts w:ascii="Times New Roman" w:hAnsi="Times New Roman"/>
          <w:sz w:val="28"/>
          <w:szCs w:val="28"/>
        </w:rPr>
        <w:t xml:space="preserve">                                 Новопокровского района</w:t>
      </w:r>
      <w:r w:rsidRPr="004B4F2D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4B4F2D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4B4F2D">
        <w:rPr>
          <w:rFonts w:ascii="Times New Roman" w:hAnsi="Times New Roman"/>
          <w:sz w:val="28"/>
          <w:szCs w:val="28"/>
        </w:rPr>
        <w:t xml:space="preserve">   В.А.Абеленцев</w:t>
      </w:r>
    </w:p>
    <w:p w:rsidR="00547CA0" w:rsidRDefault="00547CA0" w:rsidP="00D45B57">
      <w:pPr>
        <w:rPr>
          <w:rFonts w:ascii="Times New Roman" w:hAnsi="Times New Roman"/>
          <w:sz w:val="28"/>
          <w:szCs w:val="28"/>
        </w:rPr>
      </w:pPr>
    </w:p>
    <w:p w:rsidR="00547CA0" w:rsidRDefault="00547CA0" w:rsidP="004555CB">
      <w:pPr>
        <w:widowControl w:val="0"/>
        <w:suppressAutoHyphens/>
        <w:autoSpaceDE w:val="0"/>
        <w:rPr>
          <w:rFonts w:ascii="Times New Roman" w:hAnsi="Times New Roman"/>
          <w:sz w:val="28"/>
          <w:szCs w:val="28"/>
        </w:rPr>
      </w:pPr>
    </w:p>
    <w:p w:rsidR="00547CA0" w:rsidRDefault="00547CA0" w:rsidP="004555CB">
      <w:pPr>
        <w:widowControl w:val="0"/>
        <w:suppressAutoHyphens/>
        <w:autoSpaceDE w:val="0"/>
        <w:rPr>
          <w:rFonts w:ascii="Times New Roman" w:hAnsi="Times New Roman"/>
          <w:sz w:val="28"/>
          <w:szCs w:val="28"/>
        </w:rPr>
      </w:pPr>
    </w:p>
    <w:p w:rsidR="00547CA0" w:rsidRDefault="00547CA0" w:rsidP="004555CB">
      <w:pPr>
        <w:widowControl w:val="0"/>
        <w:suppressAutoHyphens/>
        <w:autoSpaceDE w:val="0"/>
        <w:rPr>
          <w:rFonts w:ascii="Times New Roman" w:hAnsi="Times New Roman"/>
          <w:sz w:val="28"/>
          <w:szCs w:val="28"/>
        </w:rPr>
      </w:pPr>
    </w:p>
    <w:p w:rsidR="00547CA0" w:rsidRDefault="00547CA0" w:rsidP="004555CB">
      <w:pPr>
        <w:widowControl w:val="0"/>
        <w:suppressAutoHyphens/>
        <w:autoSpaceDE w:val="0"/>
        <w:rPr>
          <w:rFonts w:ascii="Times New Roman" w:hAnsi="Times New Roman"/>
          <w:sz w:val="28"/>
          <w:szCs w:val="28"/>
        </w:rPr>
      </w:pPr>
    </w:p>
    <w:p w:rsidR="00547CA0" w:rsidRDefault="00547CA0" w:rsidP="004555CB">
      <w:pPr>
        <w:widowControl w:val="0"/>
        <w:suppressAutoHyphens/>
        <w:autoSpaceDE w:val="0"/>
        <w:rPr>
          <w:rFonts w:ascii="Times New Roman" w:hAnsi="Times New Roman"/>
          <w:sz w:val="28"/>
          <w:szCs w:val="28"/>
        </w:rPr>
      </w:pPr>
    </w:p>
    <w:p w:rsidR="00547CA0" w:rsidRDefault="00547CA0" w:rsidP="004555CB">
      <w:pPr>
        <w:widowControl w:val="0"/>
        <w:suppressAutoHyphens/>
        <w:autoSpaceDE w:val="0"/>
        <w:rPr>
          <w:rFonts w:ascii="Times New Roman" w:hAnsi="Times New Roman"/>
          <w:sz w:val="28"/>
          <w:szCs w:val="28"/>
        </w:rPr>
      </w:pPr>
    </w:p>
    <w:p w:rsidR="00547CA0" w:rsidRDefault="00547CA0" w:rsidP="004555CB">
      <w:pPr>
        <w:widowControl w:val="0"/>
        <w:suppressAutoHyphens/>
        <w:autoSpaceDE w:val="0"/>
        <w:rPr>
          <w:rFonts w:ascii="Times New Roman" w:hAnsi="Times New Roman"/>
          <w:sz w:val="28"/>
          <w:szCs w:val="28"/>
        </w:rPr>
      </w:pPr>
    </w:p>
    <w:p w:rsidR="00547CA0" w:rsidRDefault="00547CA0" w:rsidP="004555CB">
      <w:pPr>
        <w:widowControl w:val="0"/>
        <w:suppressAutoHyphens/>
        <w:autoSpaceDE w:val="0"/>
        <w:rPr>
          <w:rFonts w:ascii="Times New Roman" w:hAnsi="Times New Roman"/>
          <w:sz w:val="28"/>
          <w:szCs w:val="28"/>
        </w:rPr>
      </w:pPr>
    </w:p>
    <w:p w:rsidR="00547CA0" w:rsidRDefault="00547CA0" w:rsidP="004555CB">
      <w:pPr>
        <w:widowControl w:val="0"/>
        <w:suppressAutoHyphens/>
        <w:autoSpaceDE w:val="0"/>
        <w:rPr>
          <w:rFonts w:ascii="Times New Roman" w:hAnsi="Times New Roman"/>
          <w:sz w:val="28"/>
          <w:szCs w:val="28"/>
        </w:rPr>
      </w:pPr>
    </w:p>
    <w:p w:rsidR="00547CA0" w:rsidRDefault="00547CA0" w:rsidP="004555CB">
      <w:pPr>
        <w:widowControl w:val="0"/>
        <w:suppressAutoHyphens/>
        <w:autoSpaceDE w:val="0"/>
        <w:rPr>
          <w:rFonts w:ascii="Times New Roman" w:hAnsi="Times New Roman"/>
          <w:sz w:val="28"/>
          <w:szCs w:val="28"/>
        </w:rPr>
      </w:pPr>
    </w:p>
    <w:p w:rsidR="00547CA0" w:rsidRDefault="00547CA0" w:rsidP="004555CB">
      <w:pPr>
        <w:widowControl w:val="0"/>
        <w:suppressAutoHyphens/>
        <w:autoSpaceDE w:val="0"/>
        <w:rPr>
          <w:rFonts w:ascii="Times New Roman" w:hAnsi="Times New Roman"/>
          <w:sz w:val="28"/>
          <w:szCs w:val="28"/>
        </w:rPr>
      </w:pPr>
    </w:p>
    <w:p w:rsidR="00547CA0" w:rsidRPr="000A0E15" w:rsidRDefault="00547CA0" w:rsidP="006D10BB">
      <w:pPr>
        <w:tabs>
          <w:tab w:val="left" w:pos="0"/>
        </w:tabs>
        <w:suppressAutoHyphens/>
        <w:ind w:firstLine="5670"/>
        <w:rPr>
          <w:rFonts w:ascii="Times New Roman" w:hAnsi="Times New Roman"/>
          <w:sz w:val="28"/>
          <w:szCs w:val="28"/>
        </w:rPr>
      </w:pPr>
      <w:r w:rsidRPr="000A0E15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547CA0" w:rsidRDefault="00547CA0" w:rsidP="006D10BB">
      <w:pPr>
        <w:suppressAutoHyphens/>
        <w:ind w:left="5670"/>
        <w:rPr>
          <w:rFonts w:ascii="Times New Roman" w:hAnsi="Times New Roman"/>
          <w:sz w:val="28"/>
          <w:szCs w:val="28"/>
        </w:rPr>
      </w:pPr>
      <w:r w:rsidRPr="000A0E15">
        <w:rPr>
          <w:rFonts w:ascii="Times New Roman" w:hAnsi="Times New Roman"/>
          <w:sz w:val="28"/>
          <w:szCs w:val="28"/>
        </w:rPr>
        <w:t>к муниципальной программе Новоивановского сельского поселения Новопокровского района «Формирование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0E15">
        <w:rPr>
          <w:rFonts w:ascii="Times New Roman" w:hAnsi="Times New Roman"/>
          <w:sz w:val="28"/>
          <w:szCs w:val="28"/>
        </w:rPr>
        <w:t>современной городской среды» на 20</w:t>
      </w:r>
      <w:r>
        <w:rPr>
          <w:rFonts w:ascii="Times New Roman" w:hAnsi="Times New Roman"/>
          <w:sz w:val="28"/>
          <w:szCs w:val="28"/>
        </w:rPr>
        <w:t>24</w:t>
      </w:r>
      <w:r w:rsidRPr="000A0E15">
        <w:rPr>
          <w:rFonts w:ascii="Times New Roman" w:hAnsi="Times New Roman"/>
          <w:sz w:val="28"/>
          <w:szCs w:val="28"/>
        </w:rPr>
        <w:t>-202</w:t>
      </w:r>
      <w:r>
        <w:rPr>
          <w:rFonts w:ascii="Times New Roman" w:hAnsi="Times New Roman"/>
          <w:sz w:val="28"/>
          <w:szCs w:val="28"/>
        </w:rPr>
        <w:t>9</w:t>
      </w:r>
      <w:r w:rsidRPr="000A0E15">
        <w:rPr>
          <w:rFonts w:ascii="Times New Roman" w:hAnsi="Times New Roman"/>
          <w:sz w:val="28"/>
          <w:szCs w:val="28"/>
        </w:rPr>
        <w:t xml:space="preserve"> годы</w:t>
      </w:r>
    </w:p>
    <w:p w:rsidR="00547CA0" w:rsidRDefault="00547CA0" w:rsidP="004555CB">
      <w:pPr>
        <w:widowControl w:val="0"/>
        <w:suppressAutoHyphens/>
        <w:autoSpaceDE w:val="0"/>
        <w:rPr>
          <w:rFonts w:ascii="Times New Roman" w:hAnsi="Times New Roman"/>
          <w:sz w:val="28"/>
          <w:szCs w:val="28"/>
        </w:rPr>
      </w:pPr>
    </w:p>
    <w:p w:rsidR="00547CA0" w:rsidRDefault="00547CA0" w:rsidP="006D10B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9273F">
        <w:rPr>
          <w:rFonts w:ascii="Times New Roman" w:hAnsi="Times New Roman"/>
          <w:sz w:val="28"/>
          <w:szCs w:val="28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</w:t>
      </w:r>
    </w:p>
    <w:p w:rsidR="00547CA0" w:rsidRDefault="00547CA0" w:rsidP="006D10B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9273F">
        <w:rPr>
          <w:rFonts w:ascii="Times New Roman" w:hAnsi="Times New Roman"/>
          <w:sz w:val="28"/>
          <w:szCs w:val="28"/>
        </w:rPr>
        <w:t xml:space="preserve"> последнего года реализации федерального проекта за счет средств </w:t>
      </w:r>
    </w:p>
    <w:p w:rsidR="00547CA0" w:rsidRDefault="00547CA0" w:rsidP="006D10B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9273F">
        <w:rPr>
          <w:rFonts w:ascii="Times New Roman" w:hAnsi="Times New Roman"/>
          <w:sz w:val="28"/>
          <w:szCs w:val="28"/>
        </w:rPr>
        <w:t xml:space="preserve">указанных лиц в соответствии с требованиями утвержденных </w:t>
      </w:r>
    </w:p>
    <w:p w:rsidR="00547CA0" w:rsidRPr="0039273F" w:rsidRDefault="00547CA0" w:rsidP="006D10B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9273F">
        <w:rPr>
          <w:rFonts w:ascii="Times New Roman" w:hAnsi="Times New Roman"/>
          <w:sz w:val="28"/>
          <w:szCs w:val="28"/>
        </w:rPr>
        <w:t>в муниципальном образовании правил благоустройства территории</w:t>
      </w:r>
    </w:p>
    <w:p w:rsidR="00547CA0" w:rsidRPr="00DF2758" w:rsidRDefault="00547CA0" w:rsidP="006D10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1"/>
        <w:gridCol w:w="4605"/>
        <w:gridCol w:w="1932"/>
        <w:gridCol w:w="2409"/>
      </w:tblGrid>
      <w:tr w:rsidR="00547CA0" w:rsidRPr="007052F9" w:rsidTr="00657990">
        <w:tc>
          <w:tcPr>
            <w:tcW w:w="551" w:type="dxa"/>
          </w:tcPr>
          <w:p w:rsidR="00547CA0" w:rsidRPr="007052F9" w:rsidRDefault="00547CA0" w:rsidP="006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2F9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605" w:type="dxa"/>
          </w:tcPr>
          <w:p w:rsidR="00547CA0" w:rsidRPr="007052F9" w:rsidRDefault="00547CA0" w:rsidP="006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2F9">
              <w:rPr>
                <w:rFonts w:ascii="Times New Roman" w:hAnsi="Times New Roman"/>
                <w:sz w:val="24"/>
                <w:szCs w:val="24"/>
              </w:rPr>
              <w:t xml:space="preserve">Адрес объектов недвижимого имущества </w:t>
            </w:r>
          </w:p>
          <w:p w:rsidR="00547CA0" w:rsidRPr="007052F9" w:rsidRDefault="00547CA0" w:rsidP="006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2F9">
              <w:rPr>
                <w:rFonts w:ascii="Times New Roman" w:hAnsi="Times New Roman"/>
                <w:sz w:val="24"/>
                <w:szCs w:val="24"/>
              </w:rPr>
              <w:t xml:space="preserve">(включая объекты незавершенного строительства) </w:t>
            </w:r>
          </w:p>
          <w:p w:rsidR="00547CA0" w:rsidRPr="007052F9" w:rsidRDefault="00547CA0" w:rsidP="006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2F9">
              <w:rPr>
                <w:rFonts w:ascii="Times New Roman" w:hAnsi="Times New Roman"/>
                <w:sz w:val="24"/>
                <w:szCs w:val="24"/>
              </w:rPr>
              <w:t>и земельных участков</w:t>
            </w:r>
          </w:p>
        </w:tc>
        <w:tc>
          <w:tcPr>
            <w:tcW w:w="1932" w:type="dxa"/>
          </w:tcPr>
          <w:p w:rsidR="00547CA0" w:rsidRPr="007052F9" w:rsidRDefault="00547CA0" w:rsidP="006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2F9">
              <w:rPr>
                <w:rFonts w:ascii="Times New Roman" w:hAnsi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2409" w:type="dxa"/>
          </w:tcPr>
          <w:p w:rsidR="00547CA0" w:rsidRPr="007052F9" w:rsidRDefault="00547CA0" w:rsidP="006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2F9">
              <w:rPr>
                <w:rFonts w:ascii="Times New Roman" w:hAnsi="Times New Roman"/>
                <w:sz w:val="24"/>
                <w:szCs w:val="24"/>
              </w:rPr>
              <w:t>Собственник (пользователь)</w:t>
            </w:r>
          </w:p>
        </w:tc>
      </w:tr>
      <w:tr w:rsidR="00547CA0" w:rsidRPr="007052F9" w:rsidTr="00657990">
        <w:tc>
          <w:tcPr>
            <w:tcW w:w="551" w:type="dxa"/>
          </w:tcPr>
          <w:p w:rsidR="00547CA0" w:rsidRPr="007052F9" w:rsidRDefault="00547CA0" w:rsidP="006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2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05" w:type="dxa"/>
          </w:tcPr>
          <w:p w:rsidR="00547CA0" w:rsidRPr="007052F9" w:rsidRDefault="00547CA0" w:rsidP="006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32" w:type="dxa"/>
          </w:tcPr>
          <w:p w:rsidR="00547CA0" w:rsidRPr="007052F9" w:rsidRDefault="00547CA0" w:rsidP="006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:rsidR="00547CA0" w:rsidRPr="007052F9" w:rsidRDefault="00547CA0" w:rsidP="006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2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547CA0" w:rsidRDefault="00547CA0" w:rsidP="006D10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7CA0" w:rsidRDefault="00547CA0" w:rsidP="006D10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6EFD">
        <w:rPr>
          <w:rFonts w:ascii="Times New Roman" w:hAnsi="Times New Roman"/>
          <w:sz w:val="24"/>
          <w:szCs w:val="24"/>
        </w:rPr>
        <w:t xml:space="preserve">*В </w:t>
      </w:r>
      <w:r>
        <w:rPr>
          <w:rFonts w:ascii="Times New Roman" w:hAnsi="Times New Roman"/>
          <w:sz w:val="24"/>
          <w:szCs w:val="24"/>
        </w:rPr>
        <w:t xml:space="preserve">настоящее время </w:t>
      </w:r>
      <w:r w:rsidRPr="00C46EFD">
        <w:rPr>
          <w:rFonts w:ascii="Times New Roman" w:hAnsi="Times New Roman"/>
          <w:sz w:val="24"/>
          <w:szCs w:val="24"/>
        </w:rPr>
        <w:t>объект</w:t>
      </w:r>
      <w:r>
        <w:rPr>
          <w:rFonts w:ascii="Times New Roman" w:hAnsi="Times New Roman"/>
          <w:sz w:val="24"/>
          <w:szCs w:val="24"/>
        </w:rPr>
        <w:t>ы</w:t>
      </w:r>
      <w:r w:rsidRPr="00C46EFD">
        <w:rPr>
          <w:rFonts w:ascii="Times New Roman" w:hAnsi="Times New Roman"/>
          <w:sz w:val="24"/>
          <w:szCs w:val="24"/>
        </w:rPr>
        <w:t xml:space="preserve"> недвижимого имущества (включая объекты незавершенного строительства) и земельны</w:t>
      </w:r>
      <w:r>
        <w:rPr>
          <w:rFonts w:ascii="Times New Roman" w:hAnsi="Times New Roman"/>
          <w:sz w:val="24"/>
          <w:szCs w:val="24"/>
        </w:rPr>
        <w:t>е</w:t>
      </w:r>
      <w:r w:rsidRPr="00C46EFD">
        <w:rPr>
          <w:rFonts w:ascii="Times New Roman" w:hAnsi="Times New Roman"/>
          <w:sz w:val="24"/>
          <w:szCs w:val="24"/>
        </w:rPr>
        <w:t xml:space="preserve"> участк</w:t>
      </w:r>
      <w:r>
        <w:rPr>
          <w:rFonts w:ascii="Times New Roman" w:hAnsi="Times New Roman"/>
          <w:sz w:val="24"/>
          <w:szCs w:val="24"/>
        </w:rPr>
        <w:t>и</w:t>
      </w:r>
      <w:r w:rsidRPr="00C46EFD">
        <w:rPr>
          <w:rFonts w:ascii="Times New Roman" w:hAnsi="Times New Roman"/>
          <w:sz w:val="24"/>
          <w:szCs w:val="24"/>
        </w:rPr>
        <w:t>, находящи</w:t>
      </w:r>
      <w:r>
        <w:rPr>
          <w:rFonts w:ascii="Times New Roman" w:hAnsi="Times New Roman"/>
          <w:sz w:val="24"/>
          <w:szCs w:val="24"/>
        </w:rPr>
        <w:t>е</w:t>
      </w:r>
      <w:r w:rsidRPr="00C46EFD">
        <w:rPr>
          <w:rFonts w:ascii="Times New Roman" w:hAnsi="Times New Roman"/>
          <w:sz w:val="24"/>
          <w:szCs w:val="24"/>
        </w:rPr>
        <w:t>ся в собственности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6EFD">
        <w:rPr>
          <w:rFonts w:ascii="Times New Roman" w:hAnsi="Times New Roman"/>
          <w:sz w:val="24"/>
          <w:szCs w:val="24"/>
        </w:rPr>
        <w:t>(пользовании) юридических лиц и и</w:t>
      </w:r>
      <w:r>
        <w:rPr>
          <w:rFonts w:ascii="Times New Roman" w:hAnsi="Times New Roman"/>
          <w:sz w:val="24"/>
          <w:szCs w:val="24"/>
        </w:rPr>
        <w:t xml:space="preserve">ндивидуальных предпринимателей на </w:t>
      </w:r>
      <w:r w:rsidRPr="00DD2325">
        <w:rPr>
          <w:rFonts w:ascii="Times New Roman" w:hAnsi="Times New Roman"/>
          <w:sz w:val="24"/>
          <w:szCs w:val="24"/>
        </w:rPr>
        <w:t>территории</w:t>
      </w:r>
      <w:r>
        <w:rPr>
          <w:rFonts w:ascii="Times New Roman" w:hAnsi="Times New Roman"/>
          <w:sz w:val="24"/>
          <w:szCs w:val="24"/>
        </w:rPr>
        <w:t xml:space="preserve"> Новоивановского сельского поселения Новопокровского района отсутствуют. В случае появления таких объектов на территории адресный перечень будет откорректирован.</w:t>
      </w:r>
    </w:p>
    <w:p w:rsidR="00547CA0" w:rsidRDefault="00547CA0" w:rsidP="004555CB">
      <w:pPr>
        <w:widowControl w:val="0"/>
        <w:suppressAutoHyphens/>
        <w:autoSpaceDE w:val="0"/>
        <w:rPr>
          <w:rFonts w:ascii="Times New Roman" w:hAnsi="Times New Roman"/>
          <w:sz w:val="28"/>
          <w:szCs w:val="28"/>
        </w:rPr>
      </w:pPr>
    </w:p>
    <w:p w:rsidR="00547CA0" w:rsidRDefault="00547CA0" w:rsidP="006D10BB">
      <w:pPr>
        <w:rPr>
          <w:rFonts w:ascii="Times New Roman" w:hAnsi="Times New Roman"/>
          <w:sz w:val="28"/>
          <w:szCs w:val="28"/>
        </w:rPr>
      </w:pPr>
      <w:r w:rsidRPr="004B4F2D">
        <w:rPr>
          <w:rFonts w:ascii="Times New Roman" w:hAnsi="Times New Roman"/>
          <w:sz w:val="28"/>
          <w:szCs w:val="28"/>
        </w:rPr>
        <w:t>Глава     Новоивановского  сельского  поселения</w:t>
      </w:r>
      <w:r>
        <w:rPr>
          <w:rFonts w:ascii="Times New Roman" w:hAnsi="Times New Roman"/>
          <w:sz w:val="28"/>
          <w:szCs w:val="28"/>
        </w:rPr>
        <w:t xml:space="preserve">                                 Новопокровского района</w:t>
      </w:r>
      <w:r w:rsidRPr="004B4F2D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4B4F2D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4B4F2D">
        <w:rPr>
          <w:rFonts w:ascii="Times New Roman" w:hAnsi="Times New Roman"/>
          <w:sz w:val="28"/>
          <w:szCs w:val="28"/>
        </w:rPr>
        <w:t xml:space="preserve">   В.А.Абеленцев</w:t>
      </w:r>
    </w:p>
    <w:p w:rsidR="00547CA0" w:rsidRDefault="00547CA0" w:rsidP="006D10BB">
      <w:pPr>
        <w:rPr>
          <w:rFonts w:ascii="Times New Roman" w:hAnsi="Times New Roman"/>
          <w:sz w:val="28"/>
          <w:szCs w:val="28"/>
        </w:rPr>
      </w:pPr>
    </w:p>
    <w:p w:rsidR="00547CA0" w:rsidRDefault="00547CA0" w:rsidP="006D10BB">
      <w:pPr>
        <w:rPr>
          <w:rFonts w:ascii="Times New Roman" w:hAnsi="Times New Roman"/>
          <w:sz w:val="28"/>
          <w:szCs w:val="28"/>
        </w:rPr>
      </w:pPr>
    </w:p>
    <w:p w:rsidR="00547CA0" w:rsidRDefault="00547CA0" w:rsidP="006D10BB">
      <w:pPr>
        <w:rPr>
          <w:rFonts w:ascii="Times New Roman" w:hAnsi="Times New Roman"/>
          <w:sz w:val="28"/>
          <w:szCs w:val="28"/>
        </w:rPr>
      </w:pPr>
    </w:p>
    <w:p w:rsidR="00547CA0" w:rsidRDefault="00547CA0" w:rsidP="006D10BB">
      <w:pPr>
        <w:rPr>
          <w:rFonts w:ascii="Times New Roman" w:hAnsi="Times New Roman"/>
          <w:sz w:val="28"/>
          <w:szCs w:val="28"/>
        </w:rPr>
      </w:pPr>
    </w:p>
    <w:p w:rsidR="00547CA0" w:rsidRDefault="00547CA0" w:rsidP="006D10BB">
      <w:pPr>
        <w:rPr>
          <w:rFonts w:ascii="Times New Roman" w:hAnsi="Times New Roman"/>
          <w:sz w:val="28"/>
          <w:szCs w:val="28"/>
        </w:rPr>
      </w:pPr>
    </w:p>
    <w:p w:rsidR="00547CA0" w:rsidRDefault="00547CA0" w:rsidP="006D10BB">
      <w:pPr>
        <w:rPr>
          <w:rFonts w:ascii="Times New Roman" w:hAnsi="Times New Roman"/>
          <w:sz w:val="28"/>
          <w:szCs w:val="28"/>
        </w:rPr>
      </w:pPr>
    </w:p>
    <w:p w:rsidR="00547CA0" w:rsidRDefault="00547CA0" w:rsidP="006D10BB">
      <w:pPr>
        <w:rPr>
          <w:rFonts w:ascii="Times New Roman" w:hAnsi="Times New Roman"/>
          <w:sz w:val="28"/>
          <w:szCs w:val="28"/>
        </w:rPr>
      </w:pPr>
    </w:p>
    <w:p w:rsidR="00547CA0" w:rsidRPr="000A0E15" w:rsidRDefault="00547CA0" w:rsidP="006D10BB">
      <w:pPr>
        <w:tabs>
          <w:tab w:val="left" w:pos="0"/>
        </w:tabs>
        <w:suppressAutoHyphens/>
        <w:ind w:firstLine="5670"/>
        <w:rPr>
          <w:rFonts w:ascii="Times New Roman" w:hAnsi="Times New Roman"/>
          <w:sz w:val="28"/>
          <w:szCs w:val="28"/>
        </w:rPr>
      </w:pPr>
      <w:r w:rsidRPr="000A0E15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5</w:t>
      </w:r>
    </w:p>
    <w:p w:rsidR="00547CA0" w:rsidRDefault="00547CA0" w:rsidP="006D10BB">
      <w:pPr>
        <w:suppressAutoHyphens/>
        <w:ind w:left="5670"/>
        <w:rPr>
          <w:rFonts w:ascii="Times New Roman" w:hAnsi="Times New Roman"/>
          <w:sz w:val="28"/>
          <w:szCs w:val="28"/>
        </w:rPr>
      </w:pPr>
      <w:r w:rsidRPr="000A0E15">
        <w:rPr>
          <w:rFonts w:ascii="Times New Roman" w:hAnsi="Times New Roman"/>
          <w:sz w:val="28"/>
          <w:szCs w:val="28"/>
        </w:rPr>
        <w:t>к муниципальной программе Новоивановского сельского поселения Новопокровского района «Формирование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0E15">
        <w:rPr>
          <w:rFonts w:ascii="Times New Roman" w:hAnsi="Times New Roman"/>
          <w:sz w:val="28"/>
          <w:szCs w:val="28"/>
        </w:rPr>
        <w:t>современной городской среды» на 20</w:t>
      </w:r>
      <w:r>
        <w:rPr>
          <w:rFonts w:ascii="Times New Roman" w:hAnsi="Times New Roman"/>
          <w:sz w:val="28"/>
          <w:szCs w:val="28"/>
        </w:rPr>
        <w:t>24</w:t>
      </w:r>
      <w:r w:rsidRPr="000A0E15">
        <w:rPr>
          <w:rFonts w:ascii="Times New Roman" w:hAnsi="Times New Roman"/>
          <w:sz w:val="28"/>
          <w:szCs w:val="28"/>
        </w:rPr>
        <w:t>-202</w:t>
      </w:r>
      <w:r>
        <w:rPr>
          <w:rFonts w:ascii="Times New Roman" w:hAnsi="Times New Roman"/>
          <w:sz w:val="28"/>
          <w:szCs w:val="28"/>
        </w:rPr>
        <w:t>9</w:t>
      </w:r>
      <w:r w:rsidRPr="000A0E15">
        <w:rPr>
          <w:rFonts w:ascii="Times New Roman" w:hAnsi="Times New Roman"/>
          <w:sz w:val="28"/>
          <w:szCs w:val="28"/>
        </w:rPr>
        <w:t xml:space="preserve"> годы</w:t>
      </w:r>
    </w:p>
    <w:p w:rsidR="00547CA0" w:rsidRDefault="00547CA0" w:rsidP="005F08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CA0" w:rsidRDefault="00547CA0" w:rsidP="005F08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F31AF">
        <w:rPr>
          <w:rFonts w:ascii="Times New Roman" w:hAnsi="Times New Roman"/>
          <w:sz w:val="28"/>
          <w:szCs w:val="28"/>
        </w:rPr>
        <w:t xml:space="preserve">Мероприятия по инвентаризации уровня благоустройства </w:t>
      </w:r>
    </w:p>
    <w:p w:rsidR="00547CA0" w:rsidRDefault="00547CA0" w:rsidP="005F08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F31AF">
        <w:rPr>
          <w:rFonts w:ascii="Times New Roman" w:hAnsi="Times New Roman"/>
          <w:sz w:val="28"/>
          <w:szCs w:val="28"/>
        </w:rPr>
        <w:t xml:space="preserve">индивидуальных жилых домов и земельных участков, </w:t>
      </w:r>
    </w:p>
    <w:p w:rsidR="00547CA0" w:rsidRDefault="00547CA0" w:rsidP="005F08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F31AF">
        <w:rPr>
          <w:rFonts w:ascii="Times New Roman" w:hAnsi="Times New Roman"/>
          <w:sz w:val="28"/>
          <w:szCs w:val="28"/>
        </w:rPr>
        <w:t xml:space="preserve">предоставленных для их размещения, с заключением по результатам инвентаризации соглашений с собственниками (пользователями) </w:t>
      </w:r>
    </w:p>
    <w:p w:rsidR="00547CA0" w:rsidRDefault="00547CA0" w:rsidP="005F08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F31AF">
        <w:rPr>
          <w:rFonts w:ascii="Times New Roman" w:hAnsi="Times New Roman"/>
          <w:sz w:val="28"/>
          <w:szCs w:val="28"/>
        </w:rPr>
        <w:t xml:space="preserve">указанных домов (собственниками (пользователями) земельных участков) </w:t>
      </w:r>
    </w:p>
    <w:p w:rsidR="00547CA0" w:rsidRDefault="00547CA0" w:rsidP="005F08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F31AF">
        <w:rPr>
          <w:rFonts w:ascii="Times New Roman" w:hAnsi="Times New Roman"/>
          <w:sz w:val="28"/>
          <w:szCs w:val="28"/>
        </w:rPr>
        <w:t xml:space="preserve">об их благоустройстве не позднее последнего года реализации </w:t>
      </w:r>
    </w:p>
    <w:p w:rsidR="00547CA0" w:rsidRDefault="00547CA0" w:rsidP="005F08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F31AF">
        <w:rPr>
          <w:rFonts w:ascii="Times New Roman" w:hAnsi="Times New Roman"/>
          <w:sz w:val="28"/>
          <w:szCs w:val="28"/>
        </w:rPr>
        <w:t>федерального проекта в соответствии с требованиями</w:t>
      </w:r>
      <w:r>
        <w:rPr>
          <w:rFonts w:ascii="Times New Roman" w:hAnsi="Times New Roman"/>
          <w:sz w:val="28"/>
          <w:szCs w:val="28"/>
        </w:rPr>
        <w:t>,</w:t>
      </w:r>
      <w:r w:rsidRPr="005F31AF">
        <w:rPr>
          <w:rFonts w:ascii="Times New Roman" w:hAnsi="Times New Roman"/>
          <w:sz w:val="28"/>
          <w:szCs w:val="28"/>
        </w:rPr>
        <w:t xml:space="preserve"> утвержденных </w:t>
      </w:r>
    </w:p>
    <w:p w:rsidR="00547CA0" w:rsidRDefault="00547CA0" w:rsidP="005F08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F31AF">
        <w:rPr>
          <w:rFonts w:ascii="Times New Roman" w:hAnsi="Times New Roman"/>
          <w:sz w:val="28"/>
          <w:szCs w:val="28"/>
        </w:rPr>
        <w:t>в муниципальном образовании правил благоустройства</w:t>
      </w:r>
    </w:p>
    <w:p w:rsidR="00547CA0" w:rsidRPr="005F31AF" w:rsidRDefault="00547CA0" w:rsidP="005F08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CA0" w:rsidRPr="005F31AF" w:rsidRDefault="00547CA0" w:rsidP="005F08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86"/>
        <w:gridCol w:w="3775"/>
        <w:gridCol w:w="1984"/>
        <w:gridCol w:w="3402"/>
      </w:tblGrid>
      <w:tr w:rsidR="00547CA0" w:rsidRPr="0046709F" w:rsidTr="00657990">
        <w:tc>
          <w:tcPr>
            <w:tcW w:w="586" w:type="dxa"/>
            <w:vAlign w:val="center"/>
          </w:tcPr>
          <w:p w:rsidR="00547CA0" w:rsidRPr="0046709F" w:rsidRDefault="00547CA0" w:rsidP="006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09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775" w:type="dxa"/>
            <w:vAlign w:val="center"/>
          </w:tcPr>
          <w:p w:rsidR="00547CA0" w:rsidRPr="0046709F" w:rsidRDefault="00547CA0" w:rsidP="006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09F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4" w:type="dxa"/>
            <w:vAlign w:val="center"/>
          </w:tcPr>
          <w:p w:rsidR="00547CA0" w:rsidRPr="0046709F" w:rsidRDefault="00547CA0" w:rsidP="006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09F">
              <w:rPr>
                <w:rFonts w:ascii="Times New Roman" w:hAnsi="Times New Roman"/>
                <w:sz w:val="24"/>
                <w:szCs w:val="24"/>
              </w:rPr>
              <w:t>Срок исполнения мероприятия</w:t>
            </w:r>
          </w:p>
        </w:tc>
        <w:tc>
          <w:tcPr>
            <w:tcW w:w="3402" w:type="dxa"/>
            <w:vAlign w:val="center"/>
          </w:tcPr>
          <w:p w:rsidR="00547CA0" w:rsidRPr="0046709F" w:rsidRDefault="00547CA0" w:rsidP="006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09F">
              <w:rPr>
                <w:rFonts w:ascii="Times New Roman" w:hAnsi="Times New Roman"/>
                <w:sz w:val="24"/>
                <w:szCs w:val="24"/>
              </w:rPr>
              <w:t>Ожидаемые результаты</w:t>
            </w:r>
          </w:p>
        </w:tc>
      </w:tr>
      <w:tr w:rsidR="00547CA0" w:rsidRPr="0046709F" w:rsidTr="00657990">
        <w:tc>
          <w:tcPr>
            <w:tcW w:w="586" w:type="dxa"/>
            <w:vAlign w:val="center"/>
          </w:tcPr>
          <w:p w:rsidR="00547CA0" w:rsidRPr="0046709F" w:rsidRDefault="00547CA0" w:rsidP="006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0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75" w:type="dxa"/>
            <w:vAlign w:val="center"/>
          </w:tcPr>
          <w:p w:rsidR="00547CA0" w:rsidRPr="0046709F" w:rsidRDefault="00547CA0" w:rsidP="006579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09F">
              <w:rPr>
                <w:rFonts w:ascii="Times New Roman" w:hAnsi="Times New Roman"/>
                <w:sz w:val="24"/>
                <w:szCs w:val="24"/>
              </w:rPr>
              <w:t>Инвентаризация территории улиц Ново</w:t>
            </w:r>
            <w:r>
              <w:rPr>
                <w:rFonts w:ascii="Times New Roman" w:hAnsi="Times New Roman"/>
                <w:sz w:val="24"/>
                <w:szCs w:val="24"/>
              </w:rPr>
              <w:t>ивановского</w:t>
            </w:r>
            <w:r w:rsidRPr="0046709F"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984" w:type="dxa"/>
            <w:vAlign w:val="center"/>
          </w:tcPr>
          <w:p w:rsidR="00547CA0" w:rsidRPr="0046709F" w:rsidRDefault="00547CA0" w:rsidP="006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09F">
              <w:rPr>
                <w:rFonts w:ascii="Times New Roman" w:hAnsi="Times New Roman"/>
                <w:sz w:val="24"/>
                <w:szCs w:val="24"/>
              </w:rPr>
              <w:t>31 декабря 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6709F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402" w:type="dxa"/>
          </w:tcPr>
          <w:p w:rsidR="00547CA0" w:rsidRPr="0046709F" w:rsidRDefault="00547CA0" w:rsidP="006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09F">
              <w:rPr>
                <w:rFonts w:ascii="Times New Roman" w:hAnsi="Times New Roman"/>
                <w:sz w:val="24"/>
                <w:szCs w:val="24"/>
              </w:rPr>
              <w:t>Паспорт благоустройства территории индивидуальной жилой застройки</w:t>
            </w:r>
          </w:p>
        </w:tc>
      </w:tr>
      <w:tr w:rsidR="00547CA0" w:rsidRPr="0046709F" w:rsidTr="00657990">
        <w:tc>
          <w:tcPr>
            <w:tcW w:w="586" w:type="dxa"/>
            <w:vAlign w:val="center"/>
          </w:tcPr>
          <w:p w:rsidR="00547CA0" w:rsidRPr="0046709F" w:rsidRDefault="00547CA0" w:rsidP="006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09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75" w:type="dxa"/>
          </w:tcPr>
          <w:p w:rsidR="00547CA0" w:rsidRPr="0046709F" w:rsidRDefault="00547CA0" w:rsidP="006579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709F">
              <w:rPr>
                <w:rFonts w:ascii="Times New Roman" w:hAnsi="Times New Roman"/>
                <w:sz w:val="24"/>
                <w:szCs w:val="24"/>
              </w:rPr>
              <w:t>Заключение соглашения с собственниками (пользователями) домов (землепользователями земельных участков) об их благоустройстве</w:t>
            </w:r>
          </w:p>
        </w:tc>
        <w:tc>
          <w:tcPr>
            <w:tcW w:w="1984" w:type="dxa"/>
            <w:vAlign w:val="center"/>
          </w:tcPr>
          <w:p w:rsidR="00547CA0" w:rsidRPr="0046709F" w:rsidRDefault="00547CA0" w:rsidP="006579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09F">
              <w:rPr>
                <w:rFonts w:ascii="Times New Roman" w:hAnsi="Times New Roman"/>
                <w:sz w:val="24"/>
                <w:szCs w:val="24"/>
              </w:rPr>
              <w:t>По результатам инвентаризации</w:t>
            </w:r>
          </w:p>
        </w:tc>
        <w:tc>
          <w:tcPr>
            <w:tcW w:w="3402" w:type="dxa"/>
            <w:vAlign w:val="center"/>
          </w:tcPr>
          <w:p w:rsidR="00547CA0" w:rsidRPr="0046709F" w:rsidRDefault="00547CA0" w:rsidP="006579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709F">
              <w:rPr>
                <w:rFonts w:ascii="Times New Roman" w:hAnsi="Times New Roman"/>
                <w:sz w:val="24"/>
                <w:szCs w:val="24"/>
              </w:rPr>
              <w:t>Соглашения о благоустройстве</w:t>
            </w:r>
          </w:p>
        </w:tc>
      </w:tr>
    </w:tbl>
    <w:p w:rsidR="00547CA0" w:rsidRDefault="00547CA0" w:rsidP="005F089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47CA0" w:rsidRDefault="00547CA0" w:rsidP="004555CB">
      <w:pPr>
        <w:widowControl w:val="0"/>
        <w:suppressAutoHyphens/>
        <w:autoSpaceDE w:val="0"/>
        <w:rPr>
          <w:rFonts w:ascii="Times New Roman" w:hAnsi="Times New Roman"/>
          <w:sz w:val="28"/>
          <w:szCs w:val="28"/>
        </w:rPr>
      </w:pPr>
    </w:p>
    <w:p w:rsidR="00547CA0" w:rsidRPr="000A0E15" w:rsidRDefault="00547CA0" w:rsidP="005F0894">
      <w:r w:rsidRPr="004B4F2D">
        <w:rPr>
          <w:rFonts w:ascii="Times New Roman" w:hAnsi="Times New Roman"/>
          <w:sz w:val="28"/>
          <w:szCs w:val="28"/>
        </w:rPr>
        <w:t>Глава     Новоивановского  сельского  поселения</w:t>
      </w:r>
      <w:r>
        <w:rPr>
          <w:rFonts w:ascii="Times New Roman" w:hAnsi="Times New Roman"/>
          <w:sz w:val="28"/>
          <w:szCs w:val="28"/>
        </w:rPr>
        <w:t xml:space="preserve">                                 Новопокровского района</w:t>
      </w:r>
      <w:r w:rsidRPr="004B4F2D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4B4F2D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4B4F2D">
        <w:rPr>
          <w:rFonts w:ascii="Times New Roman" w:hAnsi="Times New Roman"/>
          <w:sz w:val="28"/>
          <w:szCs w:val="28"/>
        </w:rPr>
        <w:t xml:space="preserve">   В.А.Абеленцев</w:t>
      </w:r>
      <w:r>
        <w:rPr>
          <w:noProof/>
        </w:rPr>
        <w:pict>
          <v:rect id="Rectangle 123" o:spid="_x0000_s1053" style="position:absolute;margin-left:151.2pt;margin-top:157.3pt;width:125.25pt;height:63pt;z-index:25166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" strokecolor="white"/>
        </w:pict>
      </w:r>
      <w:r>
        <w:rPr>
          <w:noProof/>
        </w:rPr>
        <w:pict>
          <v:rect id="Rectangle 122" o:spid="_x0000_s1054" style="position:absolute;margin-left:301.95pt;margin-top:318.55pt;width:120pt;height:63pt;z-index:25166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" strokecolor="white"/>
        </w:pict>
      </w:r>
      <w:r>
        <w:rPr>
          <w:noProof/>
        </w:rPr>
        <w:pict>
          <v:rect id="Rectangle 52" o:spid="_x0000_s1055" style="position:absolute;margin-left:166.2pt;margin-top:141.55pt;width:54.75pt;height:15.75pt;z-index:25164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" strokecolor="white"/>
        </w:pict>
      </w:r>
      <w:r>
        <w:rPr>
          <w:noProof/>
        </w:rPr>
        <w:pict>
          <v:rect id="Rectangle 51" o:spid="_x0000_s1056" style="position:absolute;margin-left:25.2pt;margin-top:330.55pt;width:54.75pt;height:15.75pt;z-index:251643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" strokecolor="white"/>
        </w:pict>
      </w:r>
      <w:r>
        <w:rPr>
          <w:noProof/>
        </w:rPr>
        <w:pict>
          <v:rect id="Rectangle 50" o:spid="_x0000_s1057" style="position:absolute;margin-left:316.95pt;margin-top:306.55pt;width:54.75pt;height:15.75pt;z-index:251642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" strokecolor="white"/>
        </w:pict>
      </w:r>
      <w:r>
        <w:rPr>
          <w:noProof/>
        </w:rPr>
        <w:pict>
          <v:rect id="Rectangle 49" o:spid="_x0000_s1058" style="position:absolute;margin-left:324.45pt;margin-top:565.3pt;width:54.75pt;height:15.75pt;z-index:251641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" strokecolor="white"/>
        </w:pict>
      </w:r>
      <w:r>
        <w:rPr>
          <w:noProof/>
        </w:rPr>
        <w:pict>
          <v:rect id="Rectangle 48" o:spid="_x0000_s1059" style="position:absolute;margin-left:196.95pt;margin-top:566.8pt;width:54.75pt;height:15.75pt;z-index:251640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" strokecolor="white"/>
        </w:pict>
      </w:r>
      <w:r>
        <w:rPr>
          <w:noProof/>
        </w:rPr>
        <w:pict>
          <v:rect id="Rectangle 47" o:spid="_x0000_s1060" style="position:absolute;margin-left:61.95pt;margin-top:568.3pt;width:54.75pt;height:15.75pt;z-index:251639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" strokecolor="white"/>
        </w:pict>
      </w:r>
      <w:r>
        <w:rPr>
          <w:noProof/>
        </w:rPr>
        <w:pict>
          <v:rect id="Rectangle 121" o:spid="_x0000_s1061" style="position:absolute;margin-left:25.2pt;margin-top:322.1pt;width:126pt;height:63pt;z-index:25166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" strokecolor="white"/>
        </w:pict>
      </w:r>
      <w:r>
        <w:rPr>
          <w:noProof/>
        </w:rPr>
        <w:pict>
          <v:rect id="Rectangle 120" o:spid="_x0000_s1062" style="position:absolute;margin-left:41.7pt;margin-top:567.6pt;width:414pt;height:73.5pt;z-index:25166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" strokecolor="white"/>
        </w:pict>
      </w:r>
    </w:p>
    <w:sectPr w:rsidR="00547CA0" w:rsidRPr="000A0E15" w:rsidSect="005F0894">
      <w:pgSz w:w="11905" w:h="16837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76C76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9FE6E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CA499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EAA25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4C4EA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FA8C0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5EC0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59400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E96FC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8BA62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1">
    <w:nsid w:val="00000002"/>
    <w:multiLevelType w:val="singleLevel"/>
    <w:tmpl w:val="00000002"/>
    <w:name w:val="WW8Num5"/>
    <w:lvl w:ilvl="0">
      <w:start w:val="7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</w:abstractNum>
  <w:abstractNum w:abstractNumId="12">
    <w:nsid w:val="00000003"/>
    <w:multiLevelType w:val="multilevel"/>
    <w:tmpl w:val="00000003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35" w:hanging="375"/>
      </w:pPr>
      <w:rPr>
        <w:rFonts w:cs="Times New Roman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  <w:rPr>
        <w:rFonts w:cs="Times New Roman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  <w:rPr>
        <w:rFonts w:cs="Times New Roman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  <w:rPr>
        <w:rFonts w:cs="Times New Roman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  <w:rPr>
        <w:rFonts w:cs="Times New Roman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  <w:rPr>
        <w:rFonts w:cs="Times New Roman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1800"/>
      </w:pPr>
      <w:rPr>
        <w:rFonts w:cs="Times New Roman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160"/>
      </w:pPr>
      <w:rPr>
        <w:rFonts w:cs="Times New Roman"/>
        <w:color w:val="000000"/>
      </w:rPr>
    </w:lvl>
  </w:abstractNum>
  <w:abstractNum w:abstractNumId="13">
    <w:nsid w:val="00000004"/>
    <w:multiLevelType w:val="singleLevel"/>
    <w:tmpl w:val="00000004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4">
    <w:nsid w:val="00000005"/>
    <w:multiLevelType w:val="singleLevel"/>
    <w:tmpl w:val="00000005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cs="Times New Roman"/>
      </w:rPr>
    </w:lvl>
  </w:abstractNum>
  <w:abstractNum w:abstractNumId="15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00A27D12"/>
    <w:multiLevelType w:val="hybridMultilevel"/>
    <w:tmpl w:val="FED4A12C"/>
    <w:lvl w:ilvl="0" w:tplc="CBB2E830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7">
    <w:nsid w:val="114D7240"/>
    <w:multiLevelType w:val="hybridMultilevel"/>
    <w:tmpl w:val="C15A321A"/>
    <w:lvl w:ilvl="0" w:tplc="0528094A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>
    <w:nsid w:val="17750FD3"/>
    <w:multiLevelType w:val="hybridMultilevel"/>
    <w:tmpl w:val="D2128324"/>
    <w:lvl w:ilvl="0" w:tplc="A0205C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9">
    <w:nsid w:val="297C32CE"/>
    <w:multiLevelType w:val="hybridMultilevel"/>
    <w:tmpl w:val="018495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2F0A3BFE"/>
    <w:multiLevelType w:val="multilevel"/>
    <w:tmpl w:val="7DD25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31542656"/>
    <w:multiLevelType w:val="multilevel"/>
    <w:tmpl w:val="C39E0A0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460A21F6"/>
    <w:multiLevelType w:val="hybridMultilevel"/>
    <w:tmpl w:val="087855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8C450C9"/>
    <w:multiLevelType w:val="multilevel"/>
    <w:tmpl w:val="EC02C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4935400F"/>
    <w:multiLevelType w:val="multilevel"/>
    <w:tmpl w:val="D408DE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A383B1B"/>
    <w:multiLevelType w:val="multilevel"/>
    <w:tmpl w:val="890627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4"/>
  </w:num>
  <w:num w:numId="2">
    <w:abstractNumId w:val="25"/>
  </w:num>
  <w:num w:numId="3">
    <w:abstractNumId w:val="21"/>
  </w:num>
  <w:num w:numId="4">
    <w:abstractNumId w:val="23"/>
  </w:num>
  <w:num w:numId="5">
    <w:abstractNumId w:val="20"/>
  </w:num>
  <w:num w:numId="6">
    <w:abstractNumId w:val="19"/>
  </w:num>
  <w:num w:numId="7">
    <w:abstractNumId w:val="18"/>
  </w:num>
  <w:num w:numId="8">
    <w:abstractNumId w:val="10"/>
  </w:num>
  <w:num w:numId="9">
    <w:abstractNumId w:val="11"/>
  </w:num>
  <w:num w:numId="10">
    <w:abstractNumId w:val="12"/>
  </w:num>
  <w:num w:numId="11">
    <w:abstractNumId w:val="13"/>
  </w:num>
  <w:num w:numId="12">
    <w:abstractNumId w:val="14"/>
  </w:num>
  <w:num w:numId="13">
    <w:abstractNumId w:val="15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22"/>
  </w:num>
  <w:num w:numId="25">
    <w:abstractNumId w:val="17"/>
  </w:num>
  <w:num w:numId="2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pos w:val="beneathText"/>
  </w:foot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1F70"/>
    <w:rsid w:val="00007F15"/>
    <w:rsid w:val="00016439"/>
    <w:rsid w:val="00037588"/>
    <w:rsid w:val="0004108A"/>
    <w:rsid w:val="00061F70"/>
    <w:rsid w:val="00065B25"/>
    <w:rsid w:val="00066B86"/>
    <w:rsid w:val="00067D02"/>
    <w:rsid w:val="0007164C"/>
    <w:rsid w:val="00086A7B"/>
    <w:rsid w:val="00087194"/>
    <w:rsid w:val="0009422E"/>
    <w:rsid w:val="000A0E15"/>
    <w:rsid w:val="000D2DD3"/>
    <w:rsid w:val="000D3D7C"/>
    <w:rsid w:val="000E5582"/>
    <w:rsid w:val="001234F0"/>
    <w:rsid w:val="001237BA"/>
    <w:rsid w:val="00144DC3"/>
    <w:rsid w:val="00156D65"/>
    <w:rsid w:val="00165A6B"/>
    <w:rsid w:val="00187DE6"/>
    <w:rsid w:val="00192980"/>
    <w:rsid w:val="001B4EF9"/>
    <w:rsid w:val="001C7B05"/>
    <w:rsid w:val="001C7B42"/>
    <w:rsid w:val="001D2B53"/>
    <w:rsid w:val="001D3CD2"/>
    <w:rsid w:val="001E0FDE"/>
    <w:rsid w:val="001F2410"/>
    <w:rsid w:val="001F693C"/>
    <w:rsid w:val="00211DC0"/>
    <w:rsid w:val="00215159"/>
    <w:rsid w:val="00255D15"/>
    <w:rsid w:val="002734BB"/>
    <w:rsid w:val="002A1D4E"/>
    <w:rsid w:val="002C29CA"/>
    <w:rsid w:val="002D133D"/>
    <w:rsid w:val="002E6292"/>
    <w:rsid w:val="002F2DB9"/>
    <w:rsid w:val="003110C4"/>
    <w:rsid w:val="00321664"/>
    <w:rsid w:val="003328C7"/>
    <w:rsid w:val="00373579"/>
    <w:rsid w:val="00373CCA"/>
    <w:rsid w:val="00377783"/>
    <w:rsid w:val="0039273F"/>
    <w:rsid w:val="0039579A"/>
    <w:rsid w:val="003A53D3"/>
    <w:rsid w:val="003C1B90"/>
    <w:rsid w:val="003C2881"/>
    <w:rsid w:val="004019A1"/>
    <w:rsid w:val="00406A51"/>
    <w:rsid w:val="00407E9D"/>
    <w:rsid w:val="0041117C"/>
    <w:rsid w:val="00416309"/>
    <w:rsid w:val="0044093F"/>
    <w:rsid w:val="004555CB"/>
    <w:rsid w:val="0046084C"/>
    <w:rsid w:val="00466179"/>
    <w:rsid w:val="0046709F"/>
    <w:rsid w:val="00474A5B"/>
    <w:rsid w:val="00477FF2"/>
    <w:rsid w:val="00480792"/>
    <w:rsid w:val="00495EE8"/>
    <w:rsid w:val="004A6DE0"/>
    <w:rsid w:val="004B244A"/>
    <w:rsid w:val="004B4F2D"/>
    <w:rsid w:val="004D174D"/>
    <w:rsid w:val="004E492E"/>
    <w:rsid w:val="004F01E5"/>
    <w:rsid w:val="004F4790"/>
    <w:rsid w:val="00520EE0"/>
    <w:rsid w:val="005250A7"/>
    <w:rsid w:val="00531AB2"/>
    <w:rsid w:val="00536338"/>
    <w:rsid w:val="005403EC"/>
    <w:rsid w:val="00540A1A"/>
    <w:rsid w:val="00547CA0"/>
    <w:rsid w:val="005502A9"/>
    <w:rsid w:val="0055519B"/>
    <w:rsid w:val="005602B9"/>
    <w:rsid w:val="00570EEE"/>
    <w:rsid w:val="005A77F9"/>
    <w:rsid w:val="005B1FA2"/>
    <w:rsid w:val="005C1A18"/>
    <w:rsid w:val="005D4452"/>
    <w:rsid w:val="005F0894"/>
    <w:rsid w:val="005F31AF"/>
    <w:rsid w:val="005F360E"/>
    <w:rsid w:val="005F38EF"/>
    <w:rsid w:val="006006B7"/>
    <w:rsid w:val="00620546"/>
    <w:rsid w:val="00625210"/>
    <w:rsid w:val="0062534D"/>
    <w:rsid w:val="0063055D"/>
    <w:rsid w:val="00632638"/>
    <w:rsid w:val="00650B8E"/>
    <w:rsid w:val="00657990"/>
    <w:rsid w:val="006669C9"/>
    <w:rsid w:val="00680555"/>
    <w:rsid w:val="00691596"/>
    <w:rsid w:val="006A0BE2"/>
    <w:rsid w:val="006B2088"/>
    <w:rsid w:val="006B675E"/>
    <w:rsid w:val="006D10BB"/>
    <w:rsid w:val="006E6979"/>
    <w:rsid w:val="006F0F37"/>
    <w:rsid w:val="00702B11"/>
    <w:rsid w:val="007052F9"/>
    <w:rsid w:val="00710AEA"/>
    <w:rsid w:val="007224FD"/>
    <w:rsid w:val="00727C83"/>
    <w:rsid w:val="0074444A"/>
    <w:rsid w:val="007456B1"/>
    <w:rsid w:val="0075350B"/>
    <w:rsid w:val="00765CA0"/>
    <w:rsid w:val="0076627D"/>
    <w:rsid w:val="00773E12"/>
    <w:rsid w:val="0079689E"/>
    <w:rsid w:val="007A3A14"/>
    <w:rsid w:val="007B328B"/>
    <w:rsid w:val="007B5841"/>
    <w:rsid w:val="007B707B"/>
    <w:rsid w:val="007E1A07"/>
    <w:rsid w:val="007E4A32"/>
    <w:rsid w:val="00804A5D"/>
    <w:rsid w:val="0080604C"/>
    <w:rsid w:val="00853AC9"/>
    <w:rsid w:val="008826C3"/>
    <w:rsid w:val="008B5EF7"/>
    <w:rsid w:val="008C2F48"/>
    <w:rsid w:val="008D1813"/>
    <w:rsid w:val="008E0E71"/>
    <w:rsid w:val="008E3817"/>
    <w:rsid w:val="00905A1F"/>
    <w:rsid w:val="00913F8D"/>
    <w:rsid w:val="00915288"/>
    <w:rsid w:val="00935B7D"/>
    <w:rsid w:val="00950D22"/>
    <w:rsid w:val="00960D00"/>
    <w:rsid w:val="009754CD"/>
    <w:rsid w:val="00976435"/>
    <w:rsid w:val="0098415E"/>
    <w:rsid w:val="009A1B72"/>
    <w:rsid w:val="009B58E4"/>
    <w:rsid w:val="009C2CBD"/>
    <w:rsid w:val="009C788D"/>
    <w:rsid w:val="009E4A3D"/>
    <w:rsid w:val="009F4BEA"/>
    <w:rsid w:val="00A11ADE"/>
    <w:rsid w:val="00A138AC"/>
    <w:rsid w:val="00A1403E"/>
    <w:rsid w:val="00A33150"/>
    <w:rsid w:val="00A43444"/>
    <w:rsid w:val="00A5262A"/>
    <w:rsid w:val="00A55729"/>
    <w:rsid w:val="00A60C78"/>
    <w:rsid w:val="00A66188"/>
    <w:rsid w:val="00A80ED3"/>
    <w:rsid w:val="00A82F30"/>
    <w:rsid w:val="00A862D1"/>
    <w:rsid w:val="00A86E88"/>
    <w:rsid w:val="00A94BF3"/>
    <w:rsid w:val="00AA7D98"/>
    <w:rsid w:val="00AC1BA8"/>
    <w:rsid w:val="00AD14C1"/>
    <w:rsid w:val="00AD28E1"/>
    <w:rsid w:val="00AE54B9"/>
    <w:rsid w:val="00B026DE"/>
    <w:rsid w:val="00B13562"/>
    <w:rsid w:val="00B14CBA"/>
    <w:rsid w:val="00B271BA"/>
    <w:rsid w:val="00B3109E"/>
    <w:rsid w:val="00B33C8D"/>
    <w:rsid w:val="00B46F0B"/>
    <w:rsid w:val="00B47153"/>
    <w:rsid w:val="00B471D4"/>
    <w:rsid w:val="00B50597"/>
    <w:rsid w:val="00B53C77"/>
    <w:rsid w:val="00B61722"/>
    <w:rsid w:val="00B6402E"/>
    <w:rsid w:val="00B64D2B"/>
    <w:rsid w:val="00B67166"/>
    <w:rsid w:val="00B671A3"/>
    <w:rsid w:val="00B87472"/>
    <w:rsid w:val="00B93EEA"/>
    <w:rsid w:val="00B95231"/>
    <w:rsid w:val="00BA54B0"/>
    <w:rsid w:val="00BC359A"/>
    <w:rsid w:val="00BC67D7"/>
    <w:rsid w:val="00BC7BF3"/>
    <w:rsid w:val="00BD2236"/>
    <w:rsid w:val="00BE6DD0"/>
    <w:rsid w:val="00BF7542"/>
    <w:rsid w:val="00C03D4B"/>
    <w:rsid w:val="00C1702D"/>
    <w:rsid w:val="00C25CDE"/>
    <w:rsid w:val="00C366B9"/>
    <w:rsid w:val="00C46EFD"/>
    <w:rsid w:val="00C57E0C"/>
    <w:rsid w:val="00C62CB7"/>
    <w:rsid w:val="00C73D0F"/>
    <w:rsid w:val="00C75DFB"/>
    <w:rsid w:val="00C83243"/>
    <w:rsid w:val="00C85946"/>
    <w:rsid w:val="00C96DB8"/>
    <w:rsid w:val="00CB5A64"/>
    <w:rsid w:val="00CB7126"/>
    <w:rsid w:val="00CE38F3"/>
    <w:rsid w:val="00CE4395"/>
    <w:rsid w:val="00CE4D6B"/>
    <w:rsid w:val="00CF2775"/>
    <w:rsid w:val="00D06453"/>
    <w:rsid w:val="00D12C66"/>
    <w:rsid w:val="00D225D7"/>
    <w:rsid w:val="00D26764"/>
    <w:rsid w:val="00D43630"/>
    <w:rsid w:val="00D45B57"/>
    <w:rsid w:val="00D65EAD"/>
    <w:rsid w:val="00D67169"/>
    <w:rsid w:val="00D955A5"/>
    <w:rsid w:val="00DA5DA9"/>
    <w:rsid w:val="00DB5CCC"/>
    <w:rsid w:val="00DC7B6B"/>
    <w:rsid w:val="00DD102A"/>
    <w:rsid w:val="00DD2325"/>
    <w:rsid w:val="00DD4D04"/>
    <w:rsid w:val="00DF2758"/>
    <w:rsid w:val="00DF6947"/>
    <w:rsid w:val="00E061D0"/>
    <w:rsid w:val="00E144A9"/>
    <w:rsid w:val="00E24A74"/>
    <w:rsid w:val="00E56EB1"/>
    <w:rsid w:val="00E72737"/>
    <w:rsid w:val="00E84E24"/>
    <w:rsid w:val="00E92695"/>
    <w:rsid w:val="00EB0BFB"/>
    <w:rsid w:val="00EB653B"/>
    <w:rsid w:val="00EC3B80"/>
    <w:rsid w:val="00EC60C7"/>
    <w:rsid w:val="00EE6226"/>
    <w:rsid w:val="00EE6FF9"/>
    <w:rsid w:val="00F0102E"/>
    <w:rsid w:val="00F25B68"/>
    <w:rsid w:val="00F3287A"/>
    <w:rsid w:val="00F52E6F"/>
    <w:rsid w:val="00F52F09"/>
    <w:rsid w:val="00F57260"/>
    <w:rsid w:val="00F64090"/>
    <w:rsid w:val="00F768DF"/>
    <w:rsid w:val="00FB2616"/>
    <w:rsid w:val="00FC12D1"/>
    <w:rsid w:val="00FD23D1"/>
    <w:rsid w:val="00FE1AF0"/>
    <w:rsid w:val="00FE46C9"/>
    <w:rsid w:val="00FE4C61"/>
    <w:rsid w:val="00FE7C3E"/>
    <w:rsid w:val="00FF6E12"/>
    <w:rsid w:val="00FF7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C83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EE6226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E6226"/>
    <w:rPr>
      <w:rFonts w:ascii="Times New Roman" w:hAnsi="Times New Roman" w:cs="Times New Roman"/>
      <w:b/>
      <w:bCs/>
      <w:sz w:val="26"/>
      <w:szCs w:val="26"/>
    </w:rPr>
  </w:style>
  <w:style w:type="paragraph" w:styleId="NormalWeb">
    <w:name w:val="Normal (Web)"/>
    <w:basedOn w:val="Normal"/>
    <w:uiPriority w:val="99"/>
    <w:rsid w:val="00061F7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061F70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FE1AF0"/>
    <w:pPr>
      <w:ind w:left="720"/>
      <w:contextualSpacing/>
    </w:pPr>
  </w:style>
  <w:style w:type="character" w:customStyle="1" w:styleId="BodyTextChar">
    <w:name w:val="Body Text Char"/>
    <w:uiPriority w:val="99"/>
    <w:locked/>
    <w:rsid w:val="007B707B"/>
    <w:rPr>
      <w:rFonts w:ascii="Times New Roman" w:hAnsi="Times New Roman"/>
      <w:noProof/>
      <w:sz w:val="19"/>
      <w:shd w:val="clear" w:color="auto" w:fill="FFFFFF"/>
    </w:rPr>
  </w:style>
  <w:style w:type="paragraph" w:styleId="BodyText">
    <w:name w:val="Body Text"/>
    <w:basedOn w:val="Normal"/>
    <w:link w:val="BodyTextChar2"/>
    <w:uiPriority w:val="99"/>
    <w:rsid w:val="007B707B"/>
    <w:pPr>
      <w:widowControl w:val="0"/>
      <w:shd w:val="clear" w:color="auto" w:fill="FFFFFF"/>
      <w:spacing w:before="420" w:after="60" w:line="240" w:lineRule="atLeast"/>
    </w:pPr>
    <w:rPr>
      <w:rFonts w:ascii="Times New Roman" w:hAnsi="Times New Roman"/>
      <w:noProof/>
      <w:sz w:val="19"/>
      <w:szCs w:val="19"/>
    </w:rPr>
  </w:style>
  <w:style w:type="character" w:customStyle="1" w:styleId="BodyTextChar1">
    <w:name w:val="Body Text Char1"/>
    <w:basedOn w:val="DefaultParagraphFont"/>
    <w:link w:val="BodyText"/>
    <w:uiPriority w:val="99"/>
    <w:semiHidden/>
    <w:locked/>
    <w:rsid w:val="00E72737"/>
    <w:rPr>
      <w:rFonts w:cs="Times New Roman"/>
    </w:rPr>
  </w:style>
  <w:style w:type="character" w:customStyle="1" w:styleId="BodyTextChar2">
    <w:name w:val="Body Text Char2"/>
    <w:basedOn w:val="DefaultParagraphFont"/>
    <w:link w:val="BodyText"/>
    <w:uiPriority w:val="99"/>
    <w:semiHidden/>
    <w:locked/>
    <w:rsid w:val="007B707B"/>
    <w:rPr>
      <w:rFonts w:cs="Times New Roman"/>
    </w:rPr>
  </w:style>
  <w:style w:type="character" w:styleId="Hyperlink">
    <w:name w:val="Hyperlink"/>
    <w:basedOn w:val="DefaultParagraphFont"/>
    <w:uiPriority w:val="99"/>
    <w:rsid w:val="007B707B"/>
    <w:rPr>
      <w:rFonts w:cs="Times New Roman"/>
      <w:color w:val="0000FF"/>
      <w:u w:val="single"/>
    </w:rPr>
  </w:style>
  <w:style w:type="paragraph" w:customStyle="1" w:styleId="ConsNormal">
    <w:name w:val="ConsNormal"/>
    <w:uiPriority w:val="99"/>
    <w:rsid w:val="002E6292"/>
    <w:pPr>
      <w:widowControl w:val="0"/>
      <w:suppressAutoHyphens/>
      <w:ind w:right="19772" w:firstLine="720"/>
    </w:pPr>
    <w:rPr>
      <w:rFonts w:ascii="Arial" w:hAnsi="Arial"/>
      <w:sz w:val="20"/>
      <w:szCs w:val="20"/>
      <w:lang w:eastAsia="ar-SA"/>
    </w:rPr>
  </w:style>
  <w:style w:type="paragraph" w:customStyle="1" w:styleId="1">
    <w:name w:val="Текст1"/>
    <w:basedOn w:val="Normal"/>
    <w:uiPriority w:val="99"/>
    <w:rsid w:val="0009422E"/>
    <w:pPr>
      <w:suppressAutoHyphens/>
      <w:spacing w:after="0" w:line="240" w:lineRule="auto"/>
    </w:pPr>
    <w:rPr>
      <w:rFonts w:ascii="Courier New" w:hAnsi="Courier New"/>
      <w:sz w:val="20"/>
      <w:szCs w:val="20"/>
      <w:lang w:eastAsia="ar-SA"/>
    </w:rPr>
  </w:style>
  <w:style w:type="character" w:customStyle="1" w:styleId="WW8Num3z0">
    <w:name w:val="WW8Num3z0"/>
    <w:uiPriority w:val="99"/>
    <w:rsid w:val="0009422E"/>
    <w:rPr>
      <w:rFonts w:ascii="Times New Roman" w:hAnsi="Times New Roman"/>
    </w:rPr>
  </w:style>
  <w:style w:type="character" w:customStyle="1" w:styleId="WW8Num4z0">
    <w:name w:val="WW8Num4z0"/>
    <w:uiPriority w:val="99"/>
    <w:rsid w:val="0009422E"/>
    <w:rPr>
      <w:rFonts w:ascii="Times New Roman" w:hAnsi="Times New Roman"/>
    </w:rPr>
  </w:style>
  <w:style w:type="character" w:customStyle="1" w:styleId="WW8Num7z0">
    <w:name w:val="WW8Num7z0"/>
    <w:uiPriority w:val="99"/>
    <w:rsid w:val="0009422E"/>
    <w:rPr>
      <w:rFonts w:ascii="Times New Roman" w:hAnsi="Times New Roman"/>
    </w:rPr>
  </w:style>
  <w:style w:type="character" w:customStyle="1" w:styleId="WW8Num8z0">
    <w:name w:val="WW8Num8z0"/>
    <w:uiPriority w:val="99"/>
    <w:rsid w:val="0009422E"/>
  </w:style>
  <w:style w:type="character" w:customStyle="1" w:styleId="WW8Num8z1">
    <w:name w:val="WW8Num8z1"/>
    <w:uiPriority w:val="99"/>
    <w:rsid w:val="0009422E"/>
    <w:rPr>
      <w:color w:val="000000"/>
    </w:rPr>
  </w:style>
  <w:style w:type="character" w:customStyle="1" w:styleId="WW8Num10z0">
    <w:name w:val="WW8Num10z0"/>
    <w:uiPriority w:val="99"/>
    <w:rsid w:val="0009422E"/>
    <w:rPr>
      <w:rFonts w:ascii="Times New Roman" w:hAnsi="Times New Roman"/>
      <w:color w:val="000000"/>
      <w:spacing w:val="0"/>
      <w:w w:val="100"/>
      <w:position w:val="0"/>
      <w:sz w:val="23"/>
      <w:u w:val="none"/>
      <w:vertAlign w:val="baseline"/>
    </w:rPr>
  </w:style>
  <w:style w:type="character" w:customStyle="1" w:styleId="WW8Num10z1">
    <w:name w:val="WW8Num10z1"/>
    <w:uiPriority w:val="99"/>
    <w:rsid w:val="0009422E"/>
  </w:style>
  <w:style w:type="character" w:customStyle="1" w:styleId="WW8Num11z0">
    <w:name w:val="WW8Num11z0"/>
    <w:uiPriority w:val="99"/>
    <w:rsid w:val="0009422E"/>
  </w:style>
  <w:style w:type="character" w:customStyle="1" w:styleId="WW8Num14z0">
    <w:name w:val="WW8Num14z0"/>
    <w:uiPriority w:val="99"/>
    <w:rsid w:val="0009422E"/>
    <w:rPr>
      <w:color w:val="26282F"/>
    </w:rPr>
  </w:style>
  <w:style w:type="character" w:customStyle="1" w:styleId="WW8Num14z1">
    <w:name w:val="WW8Num14z1"/>
    <w:uiPriority w:val="99"/>
    <w:rsid w:val="0009422E"/>
  </w:style>
  <w:style w:type="character" w:customStyle="1" w:styleId="WW8Num18z0">
    <w:name w:val="WW8Num18z0"/>
    <w:uiPriority w:val="99"/>
    <w:rsid w:val="0009422E"/>
    <w:rPr>
      <w:rFonts w:ascii="Times New Roman" w:hAnsi="Times New Roman"/>
    </w:rPr>
  </w:style>
  <w:style w:type="character" w:customStyle="1" w:styleId="WW8Num19z0">
    <w:name w:val="WW8Num19z0"/>
    <w:uiPriority w:val="99"/>
    <w:rsid w:val="0009422E"/>
    <w:rPr>
      <w:rFonts w:ascii="Times New Roman" w:hAnsi="Times New Roman"/>
    </w:rPr>
  </w:style>
  <w:style w:type="character" w:customStyle="1" w:styleId="WW8Num21z0">
    <w:name w:val="WW8Num21z0"/>
    <w:uiPriority w:val="99"/>
    <w:rsid w:val="0009422E"/>
    <w:rPr>
      <w:rFonts w:ascii="Times New Roman" w:hAnsi="Times New Roman"/>
    </w:rPr>
  </w:style>
  <w:style w:type="character" w:customStyle="1" w:styleId="WW8Num23z0">
    <w:name w:val="WW8Num23z0"/>
    <w:uiPriority w:val="99"/>
    <w:rsid w:val="0009422E"/>
    <w:rPr>
      <w:color w:val="000000"/>
      <w:sz w:val="23"/>
    </w:rPr>
  </w:style>
  <w:style w:type="character" w:customStyle="1" w:styleId="WW8NumSt4z0">
    <w:name w:val="WW8NumSt4z0"/>
    <w:uiPriority w:val="99"/>
    <w:rsid w:val="0009422E"/>
    <w:rPr>
      <w:rFonts w:ascii="Times New Roman" w:hAnsi="Times New Roman"/>
    </w:rPr>
  </w:style>
  <w:style w:type="character" w:customStyle="1" w:styleId="WW8NumSt6z0">
    <w:name w:val="WW8NumSt6z0"/>
    <w:uiPriority w:val="99"/>
    <w:rsid w:val="0009422E"/>
    <w:rPr>
      <w:rFonts w:ascii="Times New Roman" w:hAnsi="Times New Roman"/>
    </w:rPr>
  </w:style>
  <w:style w:type="character" w:customStyle="1" w:styleId="10">
    <w:name w:val="Основной шрифт абзаца1"/>
    <w:uiPriority w:val="99"/>
    <w:rsid w:val="0009422E"/>
  </w:style>
  <w:style w:type="character" w:customStyle="1" w:styleId="11">
    <w:name w:val="Основной текст1"/>
    <w:basedOn w:val="10"/>
    <w:uiPriority w:val="99"/>
    <w:rsid w:val="0009422E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vertAlign w:val="baseline"/>
      <w:lang w:val="ru-RU"/>
    </w:rPr>
  </w:style>
  <w:style w:type="character" w:customStyle="1" w:styleId="a">
    <w:name w:val="Основной текст_"/>
    <w:basedOn w:val="10"/>
    <w:uiPriority w:val="99"/>
    <w:rsid w:val="0009422E"/>
    <w:rPr>
      <w:rFonts w:cs="Times New Roman"/>
      <w:sz w:val="23"/>
      <w:szCs w:val="23"/>
      <w:shd w:val="clear" w:color="auto" w:fill="FFFFFF"/>
      <w:lang w:eastAsia="ar-SA" w:bidi="ar-SA"/>
    </w:rPr>
  </w:style>
  <w:style w:type="character" w:customStyle="1" w:styleId="a0">
    <w:name w:val="Основной текст Знак"/>
    <w:basedOn w:val="10"/>
    <w:uiPriority w:val="99"/>
    <w:rsid w:val="0009422E"/>
    <w:rPr>
      <w:rFonts w:cs="Times New Roman"/>
      <w:sz w:val="24"/>
      <w:szCs w:val="24"/>
      <w:lang w:val="ru-RU" w:eastAsia="ar-SA" w:bidi="ar-SA"/>
    </w:rPr>
  </w:style>
  <w:style w:type="character" w:customStyle="1" w:styleId="a1">
    <w:name w:val="Подпись к таблице_"/>
    <w:basedOn w:val="10"/>
    <w:uiPriority w:val="99"/>
    <w:rsid w:val="0009422E"/>
    <w:rPr>
      <w:rFonts w:cs="Times New Roman"/>
      <w:b/>
      <w:bCs/>
      <w:sz w:val="23"/>
      <w:szCs w:val="23"/>
      <w:shd w:val="clear" w:color="auto" w:fill="FFFFFF"/>
      <w:lang w:eastAsia="ar-SA" w:bidi="ar-SA"/>
    </w:rPr>
  </w:style>
  <w:style w:type="character" w:styleId="Emphasis">
    <w:name w:val="Emphasis"/>
    <w:basedOn w:val="10"/>
    <w:uiPriority w:val="99"/>
    <w:qFormat/>
    <w:locked/>
    <w:rsid w:val="0009422E"/>
    <w:rPr>
      <w:rFonts w:cs="Times New Roman"/>
      <w:i/>
      <w:iCs/>
    </w:rPr>
  </w:style>
  <w:style w:type="character" w:customStyle="1" w:styleId="11pt">
    <w:name w:val="Основной текст + 11 pt"/>
    <w:basedOn w:val="a"/>
    <w:uiPriority w:val="99"/>
    <w:rsid w:val="0009422E"/>
    <w:rPr>
      <w:rFonts w:ascii="Times New Roman" w:hAnsi="Times New Roman"/>
      <w:sz w:val="22"/>
      <w:szCs w:val="22"/>
      <w:u w:val="none"/>
    </w:rPr>
  </w:style>
  <w:style w:type="character" w:customStyle="1" w:styleId="11pt2">
    <w:name w:val="Основной текст + 11 pt2"/>
    <w:basedOn w:val="a"/>
    <w:uiPriority w:val="99"/>
    <w:rsid w:val="0009422E"/>
    <w:rPr>
      <w:rFonts w:ascii="Times New Roman" w:hAnsi="Times New Roman"/>
      <w:sz w:val="22"/>
      <w:szCs w:val="22"/>
      <w:u w:val="none"/>
    </w:rPr>
  </w:style>
  <w:style w:type="character" w:customStyle="1" w:styleId="2">
    <w:name w:val="Подпись к таблице (2)_"/>
    <w:basedOn w:val="10"/>
    <w:uiPriority w:val="99"/>
    <w:rsid w:val="0009422E"/>
    <w:rPr>
      <w:rFonts w:cs="Times New Roman"/>
      <w:b/>
      <w:bCs/>
      <w:sz w:val="27"/>
      <w:szCs w:val="27"/>
      <w:lang w:eastAsia="ar-SA" w:bidi="ar-SA"/>
    </w:rPr>
  </w:style>
  <w:style w:type="character" w:customStyle="1" w:styleId="9pt">
    <w:name w:val="Основной текст + 9 pt"/>
    <w:basedOn w:val="a"/>
    <w:uiPriority w:val="99"/>
    <w:rsid w:val="0009422E"/>
    <w:rPr>
      <w:rFonts w:ascii="Times New Roman" w:hAnsi="Times New Roman"/>
      <w:sz w:val="18"/>
      <w:szCs w:val="18"/>
      <w:u w:val="none"/>
    </w:rPr>
  </w:style>
  <w:style w:type="character" w:customStyle="1" w:styleId="11pt1">
    <w:name w:val="Основной текст + 11 pt1"/>
    <w:basedOn w:val="a"/>
    <w:uiPriority w:val="99"/>
    <w:rsid w:val="0009422E"/>
    <w:rPr>
      <w:rFonts w:ascii="Times New Roman" w:hAnsi="Times New Roman"/>
      <w:sz w:val="22"/>
      <w:szCs w:val="22"/>
      <w:u w:val="none"/>
    </w:rPr>
  </w:style>
  <w:style w:type="character" w:customStyle="1" w:styleId="110">
    <w:name w:val="Основной текст + 11"/>
    <w:basedOn w:val="a"/>
    <w:uiPriority w:val="99"/>
    <w:rsid w:val="0009422E"/>
    <w:rPr>
      <w:rFonts w:ascii="Times New Roman" w:hAnsi="Times New Roman"/>
      <w:b/>
      <w:bCs/>
      <w:u w:val="none"/>
    </w:rPr>
  </w:style>
  <w:style w:type="character" w:customStyle="1" w:styleId="3">
    <w:name w:val="Основной текст (3) + Полужирный"/>
    <w:basedOn w:val="10"/>
    <w:uiPriority w:val="99"/>
    <w:rsid w:val="0009422E"/>
    <w:rPr>
      <w:rFonts w:ascii="Times New Roman" w:hAnsi="Times New Roman" w:cs="Times New Roman"/>
      <w:b/>
      <w:bCs/>
      <w:sz w:val="27"/>
      <w:szCs w:val="27"/>
      <w:u w:val="none"/>
    </w:rPr>
  </w:style>
  <w:style w:type="character" w:customStyle="1" w:styleId="12">
    <w:name w:val="Основной текст + 12"/>
    <w:basedOn w:val="a"/>
    <w:uiPriority w:val="99"/>
    <w:rsid w:val="0009422E"/>
    <w:rPr>
      <w:rFonts w:ascii="Times New Roman" w:hAnsi="Times New Roman"/>
      <w:sz w:val="25"/>
      <w:szCs w:val="25"/>
      <w:u w:val="none"/>
    </w:rPr>
  </w:style>
  <w:style w:type="character" w:customStyle="1" w:styleId="4">
    <w:name w:val="Основной текст (4)_"/>
    <w:basedOn w:val="10"/>
    <w:uiPriority w:val="99"/>
    <w:rsid w:val="0009422E"/>
    <w:rPr>
      <w:rFonts w:cs="Times New Roman"/>
      <w:b/>
      <w:bCs/>
      <w:sz w:val="26"/>
      <w:szCs w:val="26"/>
      <w:lang w:eastAsia="ar-SA" w:bidi="ar-SA"/>
    </w:rPr>
  </w:style>
  <w:style w:type="character" w:customStyle="1" w:styleId="413">
    <w:name w:val="Основной текст (4) + 13"/>
    <w:basedOn w:val="4"/>
    <w:uiPriority w:val="99"/>
    <w:rsid w:val="0009422E"/>
    <w:rPr>
      <w:sz w:val="27"/>
      <w:szCs w:val="27"/>
    </w:rPr>
  </w:style>
  <w:style w:type="character" w:customStyle="1" w:styleId="30">
    <w:name w:val="Основной текст (3)_"/>
    <w:basedOn w:val="10"/>
    <w:uiPriority w:val="99"/>
    <w:rsid w:val="0009422E"/>
    <w:rPr>
      <w:rFonts w:cs="Times New Roman"/>
      <w:sz w:val="27"/>
      <w:szCs w:val="27"/>
      <w:lang w:eastAsia="ar-SA" w:bidi="ar-SA"/>
    </w:rPr>
  </w:style>
  <w:style w:type="character" w:customStyle="1" w:styleId="a2">
    <w:name w:val="Гипертекстовая ссылка"/>
    <w:basedOn w:val="10"/>
    <w:uiPriority w:val="99"/>
    <w:rsid w:val="0009422E"/>
    <w:rPr>
      <w:rFonts w:cs="Times New Roman"/>
      <w:b/>
      <w:color w:val="106BBE"/>
    </w:rPr>
  </w:style>
  <w:style w:type="character" w:customStyle="1" w:styleId="20">
    <w:name w:val="Основной текст (2)_"/>
    <w:basedOn w:val="10"/>
    <w:uiPriority w:val="99"/>
    <w:rsid w:val="0009422E"/>
    <w:rPr>
      <w:rFonts w:cs="Times New Roman"/>
      <w:i/>
      <w:iCs/>
      <w:sz w:val="27"/>
      <w:szCs w:val="27"/>
      <w:lang w:eastAsia="ar-SA" w:bidi="ar-SA"/>
    </w:rPr>
  </w:style>
  <w:style w:type="character" w:customStyle="1" w:styleId="21">
    <w:name w:val="Основной текст (2) + Полужирный"/>
    <w:basedOn w:val="20"/>
    <w:uiPriority w:val="99"/>
    <w:rsid w:val="0009422E"/>
    <w:rPr>
      <w:b/>
      <w:bCs/>
    </w:rPr>
  </w:style>
  <w:style w:type="character" w:customStyle="1" w:styleId="a3">
    <w:name w:val="Основной текст + Не полужирный"/>
    <w:basedOn w:val="a"/>
    <w:uiPriority w:val="99"/>
    <w:rsid w:val="0009422E"/>
    <w:rPr>
      <w:rFonts w:ascii="Times New Roman" w:hAnsi="Times New Roman"/>
      <w:sz w:val="27"/>
      <w:szCs w:val="27"/>
      <w:u w:val="none"/>
    </w:rPr>
  </w:style>
  <w:style w:type="character" w:customStyle="1" w:styleId="313pt">
    <w:name w:val="Основной текст (3) + 13 pt"/>
    <w:basedOn w:val="30"/>
    <w:uiPriority w:val="99"/>
    <w:rsid w:val="0009422E"/>
    <w:rPr>
      <w:rFonts w:ascii="Times New Roman" w:hAnsi="Times New Roman"/>
      <w:b/>
      <w:bCs/>
      <w:sz w:val="26"/>
      <w:szCs w:val="26"/>
      <w:u w:val="none"/>
    </w:rPr>
  </w:style>
  <w:style w:type="character" w:customStyle="1" w:styleId="4pt">
    <w:name w:val="Подпись к таблице + 4 pt"/>
    <w:basedOn w:val="a1"/>
    <w:uiPriority w:val="99"/>
    <w:rsid w:val="0009422E"/>
    <w:rPr>
      <w:rFonts w:ascii="Times New Roman" w:hAnsi="Times New Roman"/>
      <w:sz w:val="8"/>
      <w:szCs w:val="8"/>
      <w:u w:val="none"/>
    </w:rPr>
  </w:style>
  <w:style w:type="paragraph" w:customStyle="1" w:styleId="a4">
    <w:name w:val="Заголовок"/>
    <w:basedOn w:val="Normal"/>
    <w:next w:val="BodyText"/>
    <w:uiPriority w:val="99"/>
    <w:rsid w:val="0009422E"/>
    <w:pPr>
      <w:keepNext/>
      <w:suppressAutoHyphens/>
      <w:spacing w:before="240" w:after="120" w:line="240" w:lineRule="auto"/>
    </w:pPr>
    <w:rPr>
      <w:rFonts w:ascii="Arial" w:eastAsia="Arial Unicode MS" w:hAnsi="Arial" w:cs="Tahoma"/>
      <w:sz w:val="28"/>
      <w:szCs w:val="28"/>
      <w:lang w:eastAsia="ar-SA"/>
    </w:rPr>
  </w:style>
  <w:style w:type="paragraph" w:styleId="List">
    <w:name w:val="List"/>
    <w:basedOn w:val="BodyText"/>
    <w:uiPriority w:val="99"/>
    <w:rsid w:val="0009422E"/>
    <w:pPr>
      <w:widowControl/>
      <w:shd w:val="clear" w:color="auto" w:fill="auto"/>
      <w:suppressAutoHyphens/>
      <w:spacing w:before="0" w:after="120" w:line="240" w:lineRule="auto"/>
    </w:pPr>
    <w:rPr>
      <w:rFonts w:cs="Tahoma"/>
      <w:noProof w:val="0"/>
      <w:sz w:val="26"/>
      <w:szCs w:val="24"/>
      <w:lang w:eastAsia="ar-SA"/>
    </w:rPr>
  </w:style>
  <w:style w:type="paragraph" w:customStyle="1" w:styleId="13">
    <w:name w:val="Название1"/>
    <w:basedOn w:val="Normal"/>
    <w:uiPriority w:val="99"/>
    <w:rsid w:val="0009422E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14">
    <w:name w:val="Указатель1"/>
    <w:basedOn w:val="Normal"/>
    <w:uiPriority w:val="99"/>
    <w:rsid w:val="0009422E"/>
    <w:pPr>
      <w:suppressLineNumbers/>
      <w:suppressAutoHyphens/>
      <w:spacing w:after="0" w:line="240" w:lineRule="auto"/>
    </w:pPr>
    <w:rPr>
      <w:rFonts w:ascii="Times New Roman" w:hAnsi="Times New Roman" w:cs="Tahoma"/>
      <w:sz w:val="26"/>
      <w:szCs w:val="24"/>
      <w:lang w:eastAsia="ar-SA"/>
    </w:rPr>
  </w:style>
  <w:style w:type="paragraph" w:customStyle="1" w:styleId="15">
    <w:name w:val="Цитата1"/>
    <w:basedOn w:val="Normal"/>
    <w:uiPriority w:val="99"/>
    <w:rsid w:val="0009422E"/>
    <w:pPr>
      <w:shd w:val="clear" w:color="auto" w:fill="FFFFFF"/>
      <w:suppressAutoHyphens/>
      <w:spacing w:after="0" w:line="240" w:lineRule="auto"/>
      <w:ind w:left="1421" w:right="1210" w:hanging="336"/>
    </w:pPr>
    <w:rPr>
      <w:rFonts w:ascii="Times New Roman" w:hAnsi="Times New Roman"/>
      <w:b/>
      <w:color w:val="000000"/>
      <w:sz w:val="26"/>
      <w:szCs w:val="24"/>
      <w:lang w:eastAsia="ar-SA"/>
    </w:rPr>
  </w:style>
  <w:style w:type="paragraph" w:styleId="BodyTextIndent">
    <w:name w:val="Body Text Indent"/>
    <w:basedOn w:val="Normal"/>
    <w:link w:val="BodyTextIndentChar"/>
    <w:uiPriority w:val="99"/>
    <w:rsid w:val="0009422E"/>
    <w:pPr>
      <w:shd w:val="clear" w:color="auto" w:fill="FFFFFF"/>
      <w:tabs>
        <w:tab w:val="left" w:pos="878"/>
      </w:tabs>
      <w:suppressAutoHyphens/>
      <w:spacing w:after="0" w:line="240" w:lineRule="auto"/>
      <w:ind w:left="14" w:firstLine="499"/>
      <w:jc w:val="both"/>
    </w:pPr>
    <w:rPr>
      <w:rFonts w:ascii="Times New Roman" w:hAnsi="Times New Roman"/>
      <w:color w:val="000000"/>
      <w:sz w:val="26"/>
      <w:szCs w:val="24"/>
      <w:lang w:eastAsia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BC7BF3"/>
    <w:rPr>
      <w:rFonts w:cs="Times New Roman"/>
    </w:rPr>
  </w:style>
  <w:style w:type="paragraph" w:customStyle="1" w:styleId="210">
    <w:name w:val="Основной текст с отступом 21"/>
    <w:basedOn w:val="Normal"/>
    <w:uiPriority w:val="99"/>
    <w:rsid w:val="0009422E"/>
    <w:pPr>
      <w:widowControl w:val="0"/>
      <w:shd w:val="clear" w:color="auto" w:fill="FFFFFF"/>
      <w:tabs>
        <w:tab w:val="left" w:pos="912"/>
      </w:tabs>
      <w:suppressAutoHyphens/>
      <w:autoSpaceDE w:val="0"/>
      <w:spacing w:after="0" w:line="240" w:lineRule="auto"/>
      <w:ind w:left="58" w:firstLine="461"/>
      <w:jc w:val="both"/>
    </w:pPr>
    <w:rPr>
      <w:rFonts w:ascii="Times New Roman" w:hAnsi="Times New Roman"/>
      <w:color w:val="000000"/>
      <w:sz w:val="26"/>
      <w:szCs w:val="18"/>
      <w:lang w:eastAsia="ar-SA"/>
    </w:rPr>
  </w:style>
  <w:style w:type="paragraph" w:customStyle="1" w:styleId="31">
    <w:name w:val="Основной текст с отступом 31"/>
    <w:basedOn w:val="Normal"/>
    <w:uiPriority w:val="99"/>
    <w:rsid w:val="0009422E"/>
    <w:pPr>
      <w:widowControl w:val="0"/>
      <w:shd w:val="clear" w:color="auto" w:fill="FFFFFF"/>
      <w:tabs>
        <w:tab w:val="left" w:pos="898"/>
      </w:tabs>
      <w:suppressAutoHyphens/>
      <w:autoSpaceDE w:val="0"/>
      <w:spacing w:after="0" w:line="240" w:lineRule="auto"/>
      <w:ind w:right="-5" w:firstLine="562"/>
      <w:jc w:val="both"/>
    </w:pPr>
    <w:rPr>
      <w:rFonts w:ascii="Times New Roman" w:hAnsi="Times New Roman"/>
      <w:color w:val="000000"/>
      <w:sz w:val="26"/>
      <w:szCs w:val="18"/>
      <w:lang w:eastAsia="ar-SA"/>
    </w:rPr>
  </w:style>
  <w:style w:type="paragraph" w:customStyle="1" w:styleId="a5">
    <w:name w:val="Таблицы (моноширинный)"/>
    <w:basedOn w:val="Normal"/>
    <w:next w:val="Normal"/>
    <w:uiPriority w:val="99"/>
    <w:rsid w:val="0009422E"/>
    <w:pPr>
      <w:widowControl w:val="0"/>
      <w:suppressAutoHyphens/>
      <w:autoSpaceDE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16">
    <w:name w:val="Абзац списка1"/>
    <w:basedOn w:val="Normal"/>
    <w:uiPriority w:val="99"/>
    <w:rsid w:val="0009422E"/>
    <w:pPr>
      <w:widowControl w:val="0"/>
      <w:suppressAutoHyphens/>
      <w:autoSpaceDE w:val="0"/>
      <w:spacing w:after="0" w:line="240" w:lineRule="auto"/>
      <w:ind w:left="720" w:firstLine="720"/>
      <w:jc w:val="both"/>
    </w:pPr>
    <w:rPr>
      <w:rFonts w:ascii="Arial" w:hAnsi="Arial" w:cs="Arial"/>
      <w:sz w:val="20"/>
      <w:szCs w:val="20"/>
      <w:lang w:eastAsia="ar-SA"/>
    </w:rPr>
  </w:style>
  <w:style w:type="paragraph" w:customStyle="1" w:styleId="a6">
    <w:name w:val="Прижатый влево"/>
    <w:basedOn w:val="Normal"/>
    <w:next w:val="Normal"/>
    <w:uiPriority w:val="99"/>
    <w:rsid w:val="0009422E"/>
    <w:pPr>
      <w:widowControl w:val="0"/>
      <w:suppressAutoHyphens/>
      <w:autoSpaceDE w:val="0"/>
      <w:spacing w:after="0" w:line="240" w:lineRule="auto"/>
    </w:pPr>
    <w:rPr>
      <w:rFonts w:ascii="Arial" w:hAnsi="Arial" w:cs="Arial"/>
      <w:sz w:val="24"/>
      <w:szCs w:val="24"/>
      <w:lang w:eastAsia="ar-SA"/>
    </w:rPr>
  </w:style>
  <w:style w:type="paragraph" w:customStyle="1" w:styleId="32">
    <w:name w:val="Основной текст3"/>
    <w:basedOn w:val="Normal"/>
    <w:uiPriority w:val="99"/>
    <w:rsid w:val="0009422E"/>
    <w:pPr>
      <w:widowControl w:val="0"/>
      <w:shd w:val="clear" w:color="auto" w:fill="FFFFFF"/>
      <w:suppressAutoHyphens/>
      <w:spacing w:after="300" w:line="240" w:lineRule="atLeast"/>
      <w:jc w:val="right"/>
    </w:pPr>
    <w:rPr>
      <w:rFonts w:ascii="Times New Roman" w:hAnsi="Times New Roman"/>
      <w:sz w:val="23"/>
      <w:szCs w:val="23"/>
      <w:shd w:val="clear" w:color="auto" w:fill="FFFFFF"/>
      <w:lang w:eastAsia="ar-SA"/>
    </w:rPr>
  </w:style>
  <w:style w:type="paragraph" w:customStyle="1" w:styleId="a7">
    <w:name w:val="Подпись к таблице"/>
    <w:basedOn w:val="Normal"/>
    <w:uiPriority w:val="99"/>
    <w:rsid w:val="0009422E"/>
    <w:pPr>
      <w:widowControl w:val="0"/>
      <w:shd w:val="clear" w:color="auto" w:fill="FFFFFF"/>
      <w:suppressAutoHyphens/>
      <w:spacing w:after="0" w:line="240" w:lineRule="atLeast"/>
    </w:pPr>
    <w:rPr>
      <w:rFonts w:ascii="Times New Roman" w:hAnsi="Times New Roman"/>
      <w:b/>
      <w:bCs/>
      <w:sz w:val="23"/>
      <w:szCs w:val="23"/>
      <w:shd w:val="clear" w:color="auto" w:fill="FFFFFF"/>
      <w:lang w:eastAsia="ar-SA"/>
    </w:rPr>
  </w:style>
  <w:style w:type="paragraph" w:customStyle="1" w:styleId="211">
    <w:name w:val="Подпись к таблице (2)1"/>
    <w:basedOn w:val="Normal"/>
    <w:uiPriority w:val="99"/>
    <w:rsid w:val="0009422E"/>
    <w:pPr>
      <w:widowControl w:val="0"/>
      <w:shd w:val="clear" w:color="auto" w:fill="FFFFFF"/>
      <w:suppressAutoHyphens/>
      <w:spacing w:after="0" w:line="240" w:lineRule="atLeast"/>
    </w:pPr>
    <w:rPr>
      <w:rFonts w:ascii="Times New Roman" w:hAnsi="Times New Roman"/>
      <w:b/>
      <w:bCs/>
      <w:sz w:val="27"/>
      <w:szCs w:val="27"/>
      <w:lang w:eastAsia="ar-SA"/>
    </w:rPr>
  </w:style>
  <w:style w:type="paragraph" w:customStyle="1" w:styleId="40">
    <w:name w:val="Основной текст (4)"/>
    <w:basedOn w:val="Normal"/>
    <w:uiPriority w:val="99"/>
    <w:rsid w:val="0009422E"/>
    <w:pPr>
      <w:widowControl w:val="0"/>
      <w:shd w:val="clear" w:color="auto" w:fill="FFFFFF"/>
      <w:suppressAutoHyphens/>
      <w:spacing w:before="240" w:after="0" w:line="293" w:lineRule="exact"/>
    </w:pPr>
    <w:rPr>
      <w:rFonts w:ascii="Times New Roman" w:hAnsi="Times New Roman"/>
      <w:b/>
      <w:bCs/>
      <w:sz w:val="26"/>
      <w:szCs w:val="26"/>
      <w:lang w:eastAsia="ar-SA"/>
    </w:rPr>
  </w:style>
  <w:style w:type="paragraph" w:customStyle="1" w:styleId="310">
    <w:name w:val="Основной текст (3)1"/>
    <w:basedOn w:val="Normal"/>
    <w:uiPriority w:val="99"/>
    <w:rsid w:val="0009422E"/>
    <w:pPr>
      <w:widowControl w:val="0"/>
      <w:shd w:val="clear" w:color="auto" w:fill="FFFFFF"/>
      <w:suppressAutoHyphens/>
      <w:spacing w:after="300" w:line="240" w:lineRule="atLeast"/>
      <w:ind w:hanging="2060"/>
      <w:jc w:val="center"/>
    </w:pPr>
    <w:rPr>
      <w:rFonts w:ascii="Times New Roman" w:hAnsi="Times New Roman"/>
      <w:sz w:val="27"/>
      <w:szCs w:val="27"/>
      <w:lang w:eastAsia="ar-SA"/>
    </w:rPr>
  </w:style>
  <w:style w:type="paragraph" w:customStyle="1" w:styleId="22">
    <w:name w:val="Основной текст (2)"/>
    <w:basedOn w:val="Normal"/>
    <w:uiPriority w:val="99"/>
    <w:rsid w:val="0009422E"/>
    <w:pPr>
      <w:widowControl w:val="0"/>
      <w:shd w:val="clear" w:color="auto" w:fill="FFFFFF"/>
      <w:suppressAutoHyphens/>
      <w:spacing w:after="360" w:line="322" w:lineRule="exact"/>
      <w:jc w:val="center"/>
    </w:pPr>
    <w:rPr>
      <w:rFonts w:ascii="Times New Roman" w:hAnsi="Times New Roman"/>
      <w:i/>
      <w:iCs/>
      <w:sz w:val="27"/>
      <w:szCs w:val="27"/>
      <w:lang w:eastAsia="ar-SA"/>
    </w:rPr>
  </w:style>
  <w:style w:type="paragraph" w:customStyle="1" w:styleId="a8">
    <w:name w:val="Содержимое таблицы"/>
    <w:basedOn w:val="Normal"/>
    <w:uiPriority w:val="99"/>
    <w:rsid w:val="0009422E"/>
    <w:pPr>
      <w:suppressLineNumbers/>
      <w:suppressAutoHyphens/>
      <w:spacing w:after="0" w:line="240" w:lineRule="auto"/>
    </w:pPr>
    <w:rPr>
      <w:rFonts w:ascii="Times New Roman" w:hAnsi="Times New Roman"/>
      <w:sz w:val="26"/>
      <w:szCs w:val="24"/>
      <w:lang w:eastAsia="ar-SA"/>
    </w:rPr>
  </w:style>
  <w:style w:type="paragraph" w:customStyle="1" w:styleId="a9">
    <w:name w:val="Заголовок таблицы"/>
    <w:basedOn w:val="a8"/>
    <w:uiPriority w:val="99"/>
    <w:rsid w:val="0009422E"/>
    <w:pPr>
      <w:jc w:val="center"/>
    </w:pPr>
    <w:rPr>
      <w:b/>
      <w:bCs/>
    </w:rPr>
  </w:style>
  <w:style w:type="paragraph" w:customStyle="1" w:styleId="aa">
    <w:name w:val="Нормальный (таблица)"/>
    <w:basedOn w:val="Normal"/>
    <w:next w:val="Normal"/>
    <w:uiPriority w:val="99"/>
    <w:rsid w:val="00CE439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ab">
    <w:name w:val="Цветовое выделение"/>
    <w:uiPriority w:val="99"/>
    <w:rsid w:val="00520EE0"/>
    <w:rPr>
      <w:b/>
      <w:color w:val="26282F"/>
    </w:rPr>
  </w:style>
  <w:style w:type="paragraph" w:customStyle="1" w:styleId="ConsPlusCell">
    <w:name w:val="ConsPlusCell"/>
    <w:uiPriority w:val="99"/>
    <w:rsid w:val="00520EE0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Default">
    <w:name w:val="Default"/>
    <w:uiPriority w:val="99"/>
    <w:rsid w:val="00B6172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onsPlusNormal">
    <w:name w:val="ConsPlusNormal"/>
    <w:uiPriority w:val="99"/>
    <w:rsid w:val="00B61722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NoSpacing">
    <w:name w:val="No Spacing"/>
    <w:uiPriority w:val="99"/>
    <w:qFormat/>
    <w:rsid w:val="00B61722"/>
  </w:style>
  <w:style w:type="paragraph" w:customStyle="1" w:styleId="formattext">
    <w:name w:val="formattext"/>
    <w:basedOn w:val="Normal"/>
    <w:uiPriority w:val="99"/>
    <w:rsid w:val="000A0E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379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9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garantF1://23800500.169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23</Pages>
  <Words>4434</Words>
  <Characters>25275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НОВОИВАНОВСКОГО СЕЛЬСКОГО ПОСЕЛЕНИЯ НОВОПОКРОВСКОГО РАЙОНА</dc:title>
  <dc:subject/>
  <dc:creator>borisovskiy</dc:creator>
  <cp:keywords/>
  <dc:description/>
  <cp:lastModifiedBy>777</cp:lastModifiedBy>
  <cp:revision>2</cp:revision>
  <cp:lastPrinted>2021-11-17T13:28:00Z</cp:lastPrinted>
  <dcterms:created xsi:type="dcterms:W3CDTF">2023-11-20T12:29:00Z</dcterms:created>
  <dcterms:modified xsi:type="dcterms:W3CDTF">2023-11-20T12:29:00Z</dcterms:modified>
</cp:coreProperties>
</file>