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CA0" w:rsidRPr="0009422E" w:rsidRDefault="00547CA0" w:rsidP="0009422E">
      <w:pPr>
        <w:jc w:val="center"/>
        <w:rPr>
          <w:rFonts w:ascii="Times New Roman" w:hAnsi="Times New Roman"/>
          <w:b/>
          <w:sz w:val="28"/>
          <w:szCs w:val="28"/>
        </w:rPr>
      </w:pPr>
      <w:r w:rsidRPr="0009422E"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t>НОВОИВАНОВСКОГО</w:t>
      </w:r>
      <w:r w:rsidRPr="0009422E">
        <w:rPr>
          <w:rFonts w:ascii="Times New Roman" w:hAnsi="Times New Roman"/>
          <w:b/>
          <w:sz w:val="28"/>
          <w:szCs w:val="28"/>
        </w:rPr>
        <w:t xml:space="preserve"> СЕЛЬСКОГО ПОСЕЛЕНИЯ НОВОПОКРОВСКОГО РАЙОНА</w:t>
      </w:r>
    </w:p>
    <w:p w:rsidR="00547CA0" w:rsidRPr="00BD2236" w:rsidRDefault="00547CA0" w:rsidP="00B026DE">
      <w:pPr>
        <w:jc w:val="center"/>
        <w:rPr>
          <w:rFonts w:ascii="Times New Roman" w:hAnsi="Times New Roman"/>
          <w:b/>
          <w:sz w:val="28"/>
          <w:szCs w:val="28"/>
        </w:rPr>
      </w:pPr>
      <w:r w:rsidRPr="00BD2236"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547CA0" w:rsidRPr="0009422E" w:rsidRDefault="00547CA0" w:rsidP="0009422E">
      <w:pPr>
        <w:jc w:val="center"/>
        <w:rPr>
          <w:rFonts w:ascii="Times New Roman" w:hAnsi="Times New Roman"/>
          <w:b/>
          <w:sz w:val="28"/>
          <w:szCs w:val="28"/>
        </w:rPr>
      </w:pPr>
    </w:p>
    <w:p w:rsidR="00547CA0" w:rsidRDefault="00547CA0" w:rsidP="00765CA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Pr="00BD223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11</w:t>
      </w:r>
      <w:r w:rsidRPr="00BD2236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23</w:t>
      </w:r>
      <w:r w:rsidRPr="00BD2236">
        <w:rPr>
          <w:rFonts w:ascii="Times New Roman" w:hAnsi="Times New Roman"/>
          <w:sz w:val="28"/>
          <w:szCs w:val="28"/>
        </w:rPr>
        <w:t xml:space="preserve">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</w:t>
      </w:r>
      <w:r w:rsidRPr="00BD2236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103</w:t>
      </w:r>
    </w:p>
    <w:p w:rsidR="00547CA0" w:rsidRPr="00BD2236" w:rsidRDefault="00547CA0" w:rsidP="00765CA0">
      <w:pPr>
        <w:jc w:val="center"/>
        <w:rPr>
          <w:rFonts w:ascii="Times New Roman" w:hAnsi="Times New Roman"/>
          <w:sz w:val="28"/>
          <w:szCs w:val="28"/>
        </w:rPr>
      </w:pPr>
      <w:r w:rsidRPr="00BD2236">
        <w:rPr>
          <w:rFonts w:ascii="Times New Roman" w:hAnsi="Times New Roman"/>
          <w:sz w:val="28"/>
          <w:szCs w:val="28"/>
        </w:rPr>
        <w:t>станица Новоивановская</w:t>
      </w:r>
    </w:p>
    <w:p w:rsidR="00547CA0" w:rsidRPr="00BD2236" w:rsidRDefault="00547CA0" w:rsidP="00680555">
      <w:pPr>
        <w:rPr>
          <w:rFonts w:ascii="Times New Roman" w:hAnsi="Times New Roman"/>
          <w:sz w:val="28"/>
          <w:szCs w:val="28"/>
        </w:rPr>
      </w:pPr>
    </w:p>
    <w:p w:rsidR="00547CA0" w:rsidRPr="00416309" w:rsidRDefault="00547CA0" w:rsidP="00416309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16309">
        <w:rPr>
          <w:rFonts w:ascii="Times New Roman" w:hAnsi="Times New Roman"/>
          <w:b/>
          <w:sz w:val="28"/>
          <w:szCs w:val="28"/>
        </w:rPr>
        <w:t>Об утверждении муниципальной программы Новоивановского сельского поселения Новопокровского района «Формирование современной городской среды»</w:t>
      </w:r>
    </w:p>
    <w:p w:rsidR="00547CA0" w:rsidRPr="0009422E" w:rsidRDefault="00547CA0" w:rsidP="006B2088">
      <w:pPr>
        <w:pStyle w:val="Heading1"/>
        <w:numPr>
          <w:ilvl w:val="0"/>
          <w:numId w:val="8"/>
        </w:numPr>
        <w:suppressAutoHyphens/>
      </w:pPr>
      <w:r w:rsidRPr="0009422E">
        <w:br/>
      </w:r>
    </w:p>
    <w:p w:rsidR="00547CA0" w:rsidRPr="004B4F2D" w:rsidRDefault="00547CA0" w:rsidP="00A862D1">
      <w:pPr>
        <w:ind w:firstLine="900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>В соответствии Федеральными Законами от 06 октября 2003 года №131-ФЗ «Об общих принципах организации местного самоуправления в Российской Федерации» и от 7 мая 2013 года N 104-ФЗ "О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процесса", постановлением администрации Новоивановского сельского поселения Новопокровского района от 24 июля 2014 года № 51 «Об утверждении Порядка принятия решения о разработке, формирования, реализации и оценки эффективности реализации муниципальных программ Новоивановского сельского поселения Новопокровского района»</w:t>
      </w:r>
      <w:r>
        <w:rPr>
          <w:rFonts w:ascii="Times New Roman" w:hAnsi="Times New Roman"/>
          <w:sz w:val="28"/>
          <w:szCs w:val="28"/>
        </w:rPr>
        <w:t xml:space="preserve"> (с изменениями от 01.10.2014 года № 86)</w:t>
      </w:r>
      <w:r w:rsidRPr="004B4F2D">
        <w:rPr>
          <w:rFonts w:ascii="Times New Roman" w:hAnsi="Times New Roman"/>
          <w:sz w:val="28"/>
          <w:szCs w:val="28"/>
        </w:rPr>
        <w:t>, постановлением администрации Новоивановского сельского поселения Новопокровского района от 24 июля 2014 года № 52 «Об утверждении перечня муниципальных программ Новоивановского сельского поселения Новопокровского района</w:t>
      </w:r>
      <w:r>
        <w:rPr>
          <w:rFonts w:ascii="Times New Roman" w:hAnsi="Times New Roman"/>
          <w:sz w:val="28"/>
          <w:szCs w:val="28"/>
        </w:rPr>
        <w:t>" (с изменениями от 05.11.2014 года № 99, от 21.09.2017 года № 81)</w:t>
      </w:r>
      <w:r w:rsidRPr="004B4F2D">
        <w:rPr>
          <w:rFonts w:ascii="Times New Roman" w:hAnsi="Times New Roman"/>
          <w:sz w:val="28"/>
          <w:szCs w:val="28"/>
        </w:rPr>
        <w:t>, администрация Новоивановского сельского поселения Новопокровского района  п о с т а н о в л я е т:</w:t>
      </w:r>
    </w:p>
    <w:p w:rsidR="00547CA0" w:rsidRPr="004B4F2D" w:rsidRDefault="00547CA0" w:rsidP="00416309">
      <w:pPr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  1.Утвердить муниципальную программу Новоивановского сельского поселения Новопокровского района «</w:t>
      </w:r>
      <w:r>
        <w:rPr>
          <w:rFonts w:ascii="Times New Roman" w:hAnsi="Times New Roman"/>
          <w:sz w:val="28"/>
          <w:szCs w:val="28"/>
        </w:rPr>
        <w:t>Формирование современной городской среды</w:t>
      </w:r>
      <w:r w:rsidRPr="004B4F2D">
        <w:rPr>
          <w:rFonts w:ascii="Times New Roman" w:hAnsi="Times New Roman"/>
          <w:sz w:val="28"/>
          <w:szCs w:val="28"/>
        </w:rPr>
        <w:t>» (прилагается).</w:t>
      </w:r>
    </w:p>
    <w:p w:rsidR="00547CA0" w:rsidRPr="004B4F2D" w:rsidRDefault="00547CA0" w:rsidP="00416309">
      <w:pPr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  2.Разместить настоящее постановление на официальном сайте 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547CA0" w:rsidRPr="004B4F2D" w:rsidRDefault="00547CA0" w:rsidP="00416309">
      <w:pPr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  3. Контроль за выполнением постановления оставляю за собой.</w:t>
      </w:r>
    </w:p>
    <w:p w:rsidR="00547CA0" w:rsidRDefault="00547CA0" w:rsidP="00570EEE">
      <w:pPr>
        <w:ind w:left="360" w:hanging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4</w:t>
      </w:r>
      <w:r w:rsidRPr="00570EE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0EEE">
        <w:rPr>
          <w:rFonts w:ascii="Times New Roman" w:hAnsi="Times New Roman"/>
          <w:sz w:val="28"/>
          <w:szCs w:val="28"/>
        </w:rPr>
        <w:t xml:space="preserve">Настоящее постановление вступает в силу </w:t>
      </w:r>
      <w:r>
        <w:rPr>
          <w:rFonts w:ascii="Times New Roman" w:hAnsi="Times New Roman"/>
          <w:sz w:val="28"/>
          <w:szCs w:val="28"/>
        </w:rPr>
        <w:t>со</w:t>
      </w:r>
      <w:r w:rsidRPr="00570EEE">
        <w:rPr>
          <w:rFonts w:ascii="Times New Roman" w:hAnsi="Times New Roman"/>
          <w:sz w:val="28"/>
          <w:szCs w:val="28"/>
        </w:rPr>
        <w:t xml:space="preserve"> 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0EEE">
        <w:rPr>
          <w:rFonts w:ascii="Times New Roman" w:hAnsi="Times New Roman"/>
          <w:sz w:val="28"/>
          <w:szCs w:val="28"/>
        </w:rPr>
        <w:t>его официального обнародования.</w:t>
      </w:r>
    </w:p>
    <w:p w:rsidR="00547CA0" w:rsidRDefault="00547CA0" w:rsidP="006B2088">
      <w:pPr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rPr>
          <w:rFonts w:ascii="Times New Roman" w:hAnsi="Times New Roman"/>
          <w:sz w:val="28"/>
          <w:szCs w:val="28"/>
        </w:rPr>
      </w:pPr>
    </w:p>
    <w:p w:rsidR="00547CA0" w:rsidRPr="004B4F2D" w:rsidRDefault="00547CA0" w:rsidP="006B2088">
      <w:pPr>
        <w:rPr>
          <w:rFonts w:ascii="Times New Roman" w:hAnsi="Times New Roman"/>
          <w:spacing w:val="1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>Глава     Новоиван</w:t>
      </w:r>
      <w:r>
        <w:rPr>
          <w:rFonts w:ascii="Times New Roman" w:hAnsi="Times New Roman"/>
          <w:sz w:val="28"/>
          <w:szCs w:val="28"/>
        </w:rPr>
        <w:t>овского  сельского  поселения                                    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4B4F2D">
        <w:rPr>
          <w:rFonts w:ascii="Times New Roman" w:hAnsi="Times New Roman"/>
          <w:sz w:val="28"/>
          <w:szCs w:val="28"/>
        </w:rPr>
        <w:t xml:space="preserve">        В.А.Абеленцев</w:t>
      </w:r>
      <w:r w:rsidRPr="004B4F2D">
        <w:rPr>
          <w:rFonts w:ascii="Times New Roman" w:hAnsi="Times New Roman"/>
          <w:spacing w:val="1"/>
          <w:sz w:val="28"/>
          <w:szCs w:val="28"/>
        </w:rPr>
        <w:t xml:space="preserve">     </w:t>
      </w: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C25CDE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ПРИЛОЖЕНИЕ</w:t>
      </w:r>
    </w:p>
    <w:p w:rsidR="00547CA0" w:rsidRDefault="00547CA0" w:rsidP="00C25CDE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к постановлению администрации </w:t>
      </w:r>
    </w:p>
    <w:p w:rsidR="00547CA0" w:rsidRDefault="00547CA0" w:rsidP="00C25CDE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Новоивановского сельского поселения</w:t>
      </w:r>
    </w:p>
    <w:p w:rsidR="00547CA0" w:rsidRDefault="00547CA0" w:rsidP="00C25CDE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Новопокровского  района</w:t>
      </w:r>
    </w:p>
    <w:p w:rsidR="00547CA0" w:rsidRDefault="00547CA0" w:rsidP="00765CA0">
      <w:pPr>
        <w:shd w:val="clear" w:color="auto" w:fill="FFFFFF"/>
        <w:spacing w:line="240" w:lineRule="auto"/>
        <w:ind w:left="2462"/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                     </w:t>
      </w:r>
      <w:r>
        <w:rPr>
          <w:rFonts w:ascii="Times New Roman" w:hAnsi="Times New Roman"/>
          <w:spacing w:val="6"/>
          <w:sz w:val="28"/>
          <w:szCs w:val="28"/>
        </w:rPr>
        <w:t>от 15.11.2023 года   № 103</w:t>
      </w:r>
    </w:p>
    <w:p w:rsidR="00547CA0" w:rsidRPr="00A862D1" w:rsidRDefault="00547CA0" w:rsidP="00A862D1">
      <w:pPr>
        <w:rPr>
          <w:rFonts w:ascii="Times New Roman" w:hAnsi="Times New Roman"/>
          <w:sz w:val="28"/>
          <w:szCs w:val="28"/>
        </w:rPr>
      </w:pPr>
    </w:p>
    <w:p w:rsidR="00547CA0" w:rsidRDefault="00547CA0" w:rsidP="00A862D1">
      <w:pPr>
        <w:pStyle w:val="Heading1"/>
        <w:numPr>
          <w:ilvl w:val="0"/>
          <w:numId w:val="8"/>
        </w:numPr>
        <w:suppressAutoHyphens/>
        <w:rPr>
          <w:sz w:val="28"/>
          <w:szCs w:val="28"/>
        </w:rPr>
      </w:pPr>
      <w:r>
        <w:rPr>
          <w:sz w:val="28"/>
          <w:szCs w:val="28"/>
        </w:rPr>
        <w:t>М</w:t>
      </w:r>
      <w:r w:rsidRPr="0009422E">
        <w:rPr>
          <w:sz w:val="28"/>
          <w:szCs w:val="28"/>
        </w:rPr>
        <w:t>униципальн</w:t>
      </w:r>
      <w:r>
        <w:rPr>
          <w:sz w:val="28"/>
          <w:szCs w:val="28"/>
        </w:rPr>
        <w:t>ая</w:t>
      </w:r>
      <w:r w:rsidRPr="0009422E">
        <w:rPr>
          <w:sz w:val="28"/>
          <w:szCs w:val="28"/>
        </w:rPr>
        <w:t xml:space="preserve">  программ</w:t>
      </w:r>
      <w:r>
        <w:rPr>
          <w:sz w:val="28"/>
          <w:szCs w:val="28"/>
        </w:rPr>
        <w:t>а</w:t>
      </w:r>
      <w:r w:rsidRPr="0009422E">
        <w:rPr>
          <w:sz w:val="28"/>
          <w:szCs w:val="28"/>
        </w:rPr>
        <w:t xml:space="preserve"> </w:t>
      </w:r>
    </w:p>
    <w:p w:rsidR="00547CA0" w:rsidRPr="0009422E" w:rsidRDefault="00547CA0" w:rsidP="00A862D1">
      <w:pPr>
        <w:pStyle w:val="Heading1"/>
        <w:numPr>
          <w:ilvl w:val="0"/>
          <w:numId w:val="8"/>
        </w:numPr>
        <w:suppressAutoHyphens/>
        <w:rPr>
          <w:sz w:val="28"/>
          <w:szCs w:val="28"/>
        </w:rPr>
      </w:pPr>
      <w:r>
        <w:rPr>
          <w:sz w:val="28"/>
          <w:szCs w:val="28"/>
        </w:rPr>
        <w:t>Новоивановского сельского поселения Новопокровского района</w:t>
      </w:r>
      <w:r w:rsidRPr="0009422E">
        <w:rPr>
          <w:sz w:val="28"/>
          <w:szCs w:val="28"/>
        </w:rPr>
        <w:t xml:space="preserve"> </w:t>
      </w:r>
    </w:p>
    <w:p w:rsidR="00547CA0" w:rsidRPr="0009422E" w:rsidRDefault="00547CA0" w:rsidP="00A862D1">
      <w:pPr>
        <w:pStyle w:val="Heading1"/>
        <w:numPr>
          <w:ilvl w:val="0"/>
          <w:numId w:val="8"/>
        </w:numPr>
        <w:suppressAutoHyphens/>
        <w:rPr>
          <w:bCs w:val="0"/>
          <w:sz w:val="28"/>
          <w:szCs w:val="28"/>
        </w:rPr>
      </w:pPr>
      <w:r w:rsidRPr="0009422E">
        <w:rPr>
          <w:bCs w:val="0"/>
          <w:sz w:val="28"/>
          <w:szCs w:val="28"/>
        </w:rPr>
        <w:t xml:space="preserve">«Формирование современной городской </w:t>
      </w:r>
      <w:r>
        <w:rPr>
          <w:bCs w:val="0"/>
          <w:sz w:val="28"/>
          <w:szCs w:val="28"/>
        </w:rPr>
        <w:t>среды»</w:t>
      </w:r>
      <w:r w:rsidRPr="0009422E">
        <w:rPr>
          <w:bCs w:val="0"/>
          <w:sz w:val="28"/>
          <w:szCs w:val="28"/>
        </w:rPr>
        <w:t xml:space="preserve"> </w:t>
      </w:r>
    </w:p>
    <w:p w:rsidR="00547CA0" w:rsidRPr="0009422E" w:rsidRDefault="00547CA0" w:rsidP="0009422E">
      <w:pPr>
        <w:rPr>
          <w:rFonts w:ascii="Times New Roman" w:hAnsi="Times New Roman"/>
          <w:sz w:val="28"/>
          <w:szCs w:val="28"/>
        </w:rPr>
      </w:pPr>
    </w:p>
    <w:p w:rsidR="00547CA0" w:rsidRPr="00A862D1" w:rsidRDefault="00547CA0" w:rsidP="00A862D1">
      <w:pPr>
        <w:pStyle w:val="Heading1"/>
        <w:numPr>
          <w:ilvl w:val="0"/>
          <w:numId w:val="8"/>
        </w:numPr>
        <w:suppressAutoHyphens/>
        <w:rPr>
          <w:b w:val="0"/>
          <w:sz w:val="28"/>
          <w:szCs w:val="28"/>
        </w:rPr>
      </w:pPr>
      <w:bookmarkStart w:id="0" w:name="sub_1000"/>
      <w:r w:rsidRPr="00A862D1">
        <w:rPr>
          <w:b w:val="0"/>
          <w:sz w:val="28"/>
          <w:szCs w:val="28"/>
        </w:rPr>
        <w:t>Паспорт</w:t>
      </w:r>
    </w:p>
    <w:p w:rsidR="00547CA0" w:rsidRPr="00A862D1" w:rsidRDefault="00547CA0" w:rsidP="00A862D1">
      <w:pPr>
        <w:pStyle w:val="Heading1"/>
        <w:numPr>
          <w:ilvl w:val="0"/>
          <w:numId w:val="8"/>
        </w:numPr>
        <w:suppressAutoHyphens/>
        <w:rPr>
          <w:b w:val="0"/>
          <w:sz w:val="28"/>
          <w:szCs w:val="28"/>
        </w:rPr>
      </w:pPr>
      <w:r w:rsidRPr="00A862D1">
        <w:rPr>
          <w:b w:val="0"/>
          <w:sz w:val="28"/>
          <w:szCs w:val="28"/>
        </w:rPr>
        <w:t xml:space="preserve"> муниципальной  программы </w:t>
      </w:r>
    </w:p>
    <w:p w:rsidR="00547CA0" w:rsidRPr="00A862D1" w:rsidRDefault="00547CA0" w:rsidP="00A862D1">
      <w:pPr>
        <w:pStyle w:val="Heading1"/>
        <w:numPr>
          <w:ilvl w:val="0"/>
          <w:numId w:val="8"/>
        </w:numPr>
        <w:suppressAutoHyphens/>
        <w:rPr>
          <w:b w:val="0"/>
          <w:sz w:val="28"/>
          <w:szCs w:val="28"/>
        </w:rPr>
      </w:pPr>
      <w:r w:rsidRPr="00A862D1">
        <w:rPr>
          <w:b w:val="0"/>
          <w:sz w:val="28"/>
          <w:szCs w:val="28"/>
        </w:rPr>
        <w:t xml:space="preserve">Новоивановского сельского поселения Новопокровского района </w:t>
      </w:r>
    </w:p>
    <w:p w:rsidR="00547CA0" w:rsidRDefault="00547CA0" w:rsidP="00A862D1">
      <w:pPr>
        <w:pStyle w:val="Heading1"/>
        <w:numPr>
          <w:ilvl w:val="0"/>
          <w:numId w:val="8"/>
        </w:numPr>
        <w:suppressAutoHyphens/>
        <w:rPr>
          <w:b w:val="0"/>
          <w:bCs w:val="0"/>
          <w:sz w:val="28"/>
          <w:szCs w:val="28"/>
        </w:rPr>
      </w:pPr>
      <w:r w:rsidRPr="00A862D1">
        <w:rPr>
          <w:b w:val="0"/>
          <w:bCs w:val="0"/>
          <w:sz w:val="28"/>
          <w:szCs w:val="28"/>
        </w:rPr>
        <w:t xml:space="preserve">«Формирование современной городской среды» </w:t>
      </w:r>
    </w:p>
    <w:p w:rsidR="00547CA0" w:rsidRDefault="00547CA0" w:rsidP="00A862D1">
      <w:pPr>
        <w:ind w:left="720"/>
        <w:jc w:val="center"/>
        <w:rPr>
          <w:rFonts w:ascii="Times New Roman" w:hAnsi="Times New Roman"/>
          <w:sz w:val="28"/>
          <w:szCs w:val="28"/>
        </w:rPr>
      </w:pPr>
      <w:r w:rsidRPr="00FC12D1">
        <w:rPr>
          <w:rFonts w:ascii="Times New Roman" w:hAnsi="Times New Roman"/>
          <w:sz w:val="28"/>
          <w:szCs w:val="28"/>
        </w:rPr>
        <w:t>(далее - муниципальная программа)</w:t>
      </w:r>
    </w:p>
    <w:tbl>
      <w:tblPr>
        <w:tblW w:w="98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640"/>
        <w:gridCol w:w="420"/>
        <w:gridCol w:w="5740"/>
      </w:tblGrid>
      <w:tr w:rsidR="00547CA0" w:rsidRPr="004B4F2D" w:rsidTr="005F38EF">
        <w:trPr>
          <w:trHeight w:val="1324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  <w:p w:rsidR="00547CA0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5F38EF">
              <w:rPr>
                <w:rFonts w:ascii="Times New Roman" w:hAnsi="Times New Roman" w:cs="Times New Roman"/>
                <w:sz w:val="28"/>
                <w:szCs w:val="28"/>
              </w:rPr>
              <w:t>(координатор)</w:t>
            </w:r>
          </w:p>
          <w:p w:rsidR="00547CA0" w:rsidRPr="005F38EF" w:rsidRDefault="00547CA0" w:rsidP="005F38EF">
            <w:pPr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B4F2D">
              <w:rPr>
                <w:rFonts w:ascii="Times New Roman" w:hAnsi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дминистрация Новоивановского сельского поселения Новопокровского района</w:t>
            </w: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Координаторы подпрограмм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547CA0" w:rsidRPr="004B4F2D" w:rsidTr="00CE4395">
        <w:trPr>
          <w:trHeight w:val="279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FC12D1" w:rsidRDefault="00547CA0" w:rsidP="00037588"/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FC12D1" w:rsidRDefault="00547CA0" w:rsidP="00037588">
            <w:pPr>
              <w:rPr>
                <w:rFonts w:ascii="Times New Roman" w:hAnsi="Times New Roman"/>
                <w:sz w:val="28"/>
                <w:szCs w:val="28"/>
              </w:rPr>
            </w:pPr>
            <w:r w:rsidRPr="00FC12D1">
              <w:rPr>
                <w:rFonts w:ascii="Times New Roman" w:hAnsi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"Новоивановское" (далее - МКУ "Новоивановское»)</w:t>
            </w: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Ведомственные целевые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4093F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качества и комфорта городской среды на территории Новоивановского сельского поселения Новопокровского района</w:t>
            </w: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Default="00547CA0" w:rsidP="00CE38F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формирования единого облика муниципального образования</w:t>
            </w:r>
          </w:p>
          <w:p w:rsidR="00547CA0" w:rsidRDefault="00547CA0" w:rsidP="00CE38F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создания, содержания и развития объектов благоустройства на территории муниципального образования,</w:t>
            </w:r>
          </w:p>
          <w:p w:rsidR="00547CA0" w:rsidRPr="004B4F2D" w:rsidRDefault="00547CA0" w:rsidP="00CE38F3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уровня вовлеченности заинтересованных граждан, организаций в реализацию мероприятий по благоустройству территории муниципального образования</w:t>
            </w: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Перечень целевых показателей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E061D0" w:rsidRDefault="00547CA0" w:rsidP="00DA5DA9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количество благоустроенных территорий общего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пользования,</w:t>
            </w:r>
          </w:p>
          <w:p w:rsidR="00547CA0" w:rsidRPr="00E061D0" w:rsidRDefault="00547CA0" w:rsidP="00DA5DA9">
            <w:pPr>
              <w:pStyle w:val="ConsPlusCell"/>
              <w:widowControl/>
              <w:ind w:right="152"/>
              <w:rPr>
                <w:rFonts w:ascii="Times New Roman" w:hAnsi="Times New Roman" w:cs="Times New Roman"/>
                <w:sz w:val="28"/>
                <w:szCs w:val="28"/>
              </w:rPr>
            </w:pP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площадь благоустроенной  территории общего пользования,</w:t>
            </w:r>
          </w:p>
          <w:p w:rsidR="00547CA0" w:rsidRPr="00211DC0" w:rsidRDefault="00547CA0" w:rsidP="00E061D0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количество приобретенного оборудования для                благоустройства</w:t>
            </w: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211DC0" w:rsidRDefault="00547CA0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Этапы и сроки реализации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09422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09422E">
              <w:rPr>
                <w:rFonts w:ascii="Times New Roman" w:hAnsi="Times New Roman" w:cs="Times New Roman"/>
                <w:sz w:val="28"/>
                <w:szCs w:val="28"/>
              </w:rPr>
              <w:t> - 20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Pr="0009422E">
              <w:rPr>
                <w:rFonts w:ascii="Times New Roman" w:hAnsi="Times New Roman" w:cs="Times New Roman"/>
                <w:sz w:val="28"/>
                <w:szCs w:val="28"/>
              </w:rPr>
              <w:t> годы</w:t>
            </w: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Объемы бюджетных ассигнований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Default="00547CA0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финансовых ресурсов, предусмотренных на реализацию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программы, составляет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яч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рублей, в том числе по годам:</w:t>
            </w:r>
          </w:p>
          <w:p w:rsidR="00547CA0" w:rsidRPr="00BD2236" w:rsidRDefault="00547CA0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из средств краевого бюджета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яч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рублей, в том числе по годам:</w:t>
            </w:r>
          </w:p>
          <w:p w:rsidR="00547CA0" w:rsidRPr="00BD2236" w:rsidRDefault="00547CA0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547CA0" w:rsidRDefault="00547CA0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547CA0" w:rsidRPr="00BD2236" w:rsidRDefault="00547CA0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547CA0" w:rsidRDefault="00547CA0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тыс. рублей </w:t>
            </w:r>
          </w:p>
          <w:p w:rsidR="00547CA0" w:rsidRDefault="00547CA0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547CA0" w:rsidRPr="00950D22" w:rsidRDefault="00547CA0" w:rsidP="00950D22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950D22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950D22">
              <w:rPr>
                <w:rFonts w:ascii="Times New Roman" w:hAnsi="Times New Roman" w:cs="Times New Roman"/>
                <w:sz w:val="28"/>
                <w:szCs w:val="28"/>
              </w:rPr>
              <w:t> год – 0,0 тыс. рублей</w:t>
            </w:r>
          </w:p>
          <w:p w:rsidR="00547CA0" w:rsidRPr="00BD2236" w:rsidRDefault="00547CA0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из средств бюдже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та Новоивановского сельского поселения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1000,0 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тыс. рублей, в том числе по годам:</w:t>
            </w:r>
          </w:p>
          <w:p w:rsidR="00547CA0" w:rsidRPr="00BD2236" w:rsidRDefault="00547CA0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547CA0" w:rsidRDefault="00547CA0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547CA0" w:rsidRPr="00BD2236" w:rsidRDefault="00547CA0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547CA0" w:rsidRDefault="00547CA0" w:rsidP="00853AC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тыс. рублей </w:t>
            </w:r>
          </w:p>
          <w:p w:rsidR="00547CA0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547CA0" w:rsidRPr="00950D22" w:rsidRDefault="00547CA0" w:rsidP="00950D22">
            <w:pPr>
              <w:rPr>
                <w:lang w:eastAsia="ar-SA"/>
              </w:rPr>
            </w:pPr>
            <w:r w:rsidRPr="00BD2236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29</w:t>
            </w:r>
            <w:r w:rsidRPr="00BD2236">
              <w:rPr>
                <w:rFonts w:ascii="Times New Roman" w:hAnsi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1000,0</w:t>
            </w:r>
            <w:r w:rsidRPr="00BD2236">
              <w:rPr>
                <w:rFonts w:ascii="Times New Roman" w:hAnsi="Times New Roman"/>
                <w:sz w:val="28"/>
                <w:szCs w:val="28"/>
              </w:rPr>
              <w:t> тыс. рублей</w:t>
            </w: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5F38EF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улучшение условий проживания и жизнедеятельности жителей поселения, повышение привлекательности Новоивановского сельского поселения</w:t>
            </w:r>
            <w:r w:rsidRPr="005F38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7CA0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Контроль за выполнением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547CA0" w:rsidRPr="004B4F2D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осуществляют администрация Новоивановского сельского поселения Новопокровского района и  Совет Новоивановского сельского поселения Новопокровского района</w:t>
            </w:r>
          </w:p>
        </w:tc>
      </w:tr>
    </w:tbl>
    <w:p w:rsidR="00547CA0" w:rsidRDefault="00547CA0" w:rsidP="00CE4395">
      <w:pPr>
        <w:rPr>
          <w:rFonts w:ascii="Times New Roman" w:hAnsi="Times New Roman"/>
          <w:sz w:val="28"/>
          <w:szCs w:val="28"/>
        </w:rPr>
      </w:pPr>
    </w:p>
    <w:p w:rsidR="00547CA0" w:rsidRPr="0009422E" w:rsidRDefault="00547CA0" w:rsidP="0009422E">
      <w:pPr>
        <w:widowControl w:val="0"/>
        <w:numPr>
          <w:ilvl w:val="0"/>
          <w:numId w:val="10"/>
        </w:numPr>
        <w:suppressAutoHyphens/>
        <w:autoSpaceDE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bookmarkStart w:id="1" w:name="sub_1001"/>
      <w:bookmarkEnd w:id="0"/>
      <w:r w:rsidRPr="0009422E">
        <w:rPr>
          <w:rFonts w:ascii="Times New Roman" w:hAnsi="Times New Roman"/>
          <w:b/>
          <w:sz w:val="28"/>
          <w:szCs w:val="28"/>
        </w:rPr>
        <w:t>Характеристика текущего состояния сферы</w:t>
      </w:r>
      <w:r>
        <w:rPr>
          <w:rFonts w:ascii="Times New Roman" w:hAnsi="Times New Roman"/>
          <w:b/>
          <w:sz w:val="28"/>
          <w:szCs w:val="28"/>
        </w:rPr>
        <w:t xml:space="preserve"> благоустройства</w:t>
      </w:r>
      <w:r w:rsidRPr="0009422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на территории Новоивановского сельского поселения Новопокровского района</w:t>
      </w:r>
    </w:p>
    <w:p w:rsidR="00547CA0" w:rsidRPr="0009422E" w:rsidRDefault="00547CA0" w:rsidP="0009422E">
      <w:pPr>
        <w:pStyle w:val="Heading1"/>
        <w:numPr>
          <w:ilvl w:val="0"/>
          <w:numId w:val="8"/>
        </w:numPr>
        <w:suppressAutoHyphens/>
        <w:rPr>
          <w:sz w:val="28"/>
          <w:szCs w:val="28"/>
        </w:rPr>
      </w:pPr>
    </w:p>
    <w:bookmarkEnd w:id="1"/>
    <w:p w:rsidR="00547CA0" w:rsidRPr="0009422E" w:rsidRDefault="00547CA0" w:rsidP="0009422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9422E">
        <w:rPr>
          <w:rFonts w:ascii="Times New Roman" w:hAnsi="Times New Roman"/>
          <w:sz w:val="28"/>
          <w:szCs w:val="28"/>
        </w:rPr>
        <w:t xml:space="preserve">Данная программа является основной задачей  для создания условий  для системного повышения качества и комфорта по  реализации мероприятий по благоустройству, озеленению, улучшению санитарного состояния и архитектурно- художественного оформления территорий общего пользования и придомовых территорий.. Программно-целевой подход к решению проблем благоустройства 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необходим, </w:t>
      </w:r>
      <w:r>
        <w:rPr>
          <w:rFonts w:ascii="Times New Roman" w:hAnsi="Times New Roman"/>
          <w:sz w:val="28"/>
          <w:szCs w:val="28"/>
        </w:rPr>
        <w:t>так как</w:t>
      </w:r>
      <w:r w:rsidRPr="0009422E">
        <w:rPr>
          <w:rFonts w:ascii="Times New Roman" w:hAnsi="Times New Roman"/>
          <w:sz w:val="28"/>
          <w:szCs w:val="28"/>
        </w:rPr>
        <w:t xml:space="preserve"> без плановой комплексной системы благоустройства 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невозможно добиться  значимых результатов  в обеспечении комфортных  условий для деятельности и отдыха жителей поселения. Важна четкая согласованность деятельности  администрации, предприятий, учреждений  и населения, обеспечивающих  жизнедеятельность поселения и занимающихся благоустройством. </w:t>
      </w:r>
    </w:p>
    <w:p w:rsidR="00547CA0" w:rsidRPr="0009422E" w:rsidRDefault="00547CA0" w:rsidP="0009422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9422E">
        <w:rPr>
          <w:rFonts w:ascii="Times New Roman" w:hAnsi="Times New Roman"/>
          <w:sz w:val="28"/>
          <w:szCs w:val="28"/>
        </w:rPr>
        <w:t xml:space="preserve">Определение перспектив благоустройства 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 позволит добиться сосредоточения средств на решение поставленных задач, а не расходовать  средства на текущий ремонт отдельных элементов  благоустройства. Концепцией, социально- экономического развития территории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района,   определена  важнейшая составляющая  часть потенциала поселения и одна из приоритетных задач органов местного самоуправления.  Повышение уровня качества среды проживания  и временного нахождения является  необходимым условием  стабилизации и подъема экономики сельского поселения и повышение уровня жизни населения</w:t>
      </w:r>
      <w:r w:rsidRPr="0009422E">
        <w:rPr>
          <w:rStyle w:val="a0"/>
          <w:rFonts w:ascii="Times New Roman" w:hAnsi="Times New Roman"/>
          <w:sz w:val="28"/>
          <w:szCs w:val="28"/>
        </w:rPr>
        <w:t>.</w:t>
      </w:r>
      <w:r w:rsidRPr="0009422E">
        <w:rPr>
          <w:rFonts w:ascii="Times New Roman" w:hAnsi="Times New Roman"/>
          <w:sz w:val="28"/>
          <w:szCs w:val="28"/>
        </w:rPr>
        <w:t xml:space="preserve"> Имеющиеся  объекты благоустройства</w:t>
      </w:r>
      <w:r>
        <w:rPr>
          <w:rFonts w:ascii="Times New Roman" w:hAnsi="Times New Roman"/>
          <w:sz w:val="28"/>
          <w:szCs w:val="28"/>
        </w:rPr>
        <w:t>, расположенные на территории  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района, не обеспечивают растущие потребности  и не удовлетворяют  современным требованиям, предъявляемым  к качеству среды  временного пребывания, а уровень износа  продолжает  увеличиваться. Низкий уровень  благоустройства  населенных пунктов  вызывает дополнительную социальну</w:t>
      </w:r>
      <w:r>
        <w:rPr>
          <w:rFonts w:ascii="Times New Roman" w:hAnsi="Times New Roman"/>
          <w:sz w:val="28"/>
          <w:szCs w:val="28"/>
        </w:rPr>
        <w:t>ю напряженность среди населения:</w:t>
      </w:r>
    </w:p>
    <w:p w:rsidR="00547CA0" w:rsidRPr="00520EE0" w:rsidRDefault="00547CA0" w:rsidP="0009422E">
      <w:pPr>
        <w:pStyle w:val="16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520EE0">
        <w:rPr>
          <w:rFonts w:ascii="Times New Roman" w:hAnsi="Times New Roman" w:cs="Times New Roman"/>
          <w:sz w:val="28"/>
          <w:szCs w:val="28"/>
        </w:rPr>
        <w:t xml:space="preserve">Количество муниципальных территорий  общего пользования -   </w:t>
      </w:r>
      <w:r>
        <w:rPr>
          <w:rFonts w:ascii="Times New Roman" w:hAnsi="Times New Roman" w:cs="Times New Roman"/>
          <w:sz w:val="28"/>
          <w:szCs w:val="28"/>
        </w:rPr>
        <w:t>3 ед.</w:t>
      </w:r>
      <w:r w:rsidRPr="00520EE0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547CA0" w:rsidRPr="00520EE0" w:rsidRDefault="00547CA0" w:rsidP="0009422E">
      <w:pPr>
        <w:pStyle w:val="16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520EE0">
        <w:rPr>
          <w:rFonts w:ascii="Times New Roman" w:hAnsi="Times New Roman" w:cs="Times New Roman"/>
          <w:sz w:val="28"/>
          <w:szCs w:val="28"/>
        </w:rPr>
        <w:t xml:space="preserve">Доля благоустроенных  территорий </w:t>
      </w:r>
      <w:r>
        <w:rPr>
          <w:rFonts w:ascii="Times New Roman" w:hAnsi="Times New Roman" w:cs="Times New Roman"/>
          <w:sz w:val="28"/>
          <w:szCs w:val="28"/>
        </w:rPr>
        <w:t>общего пользования</w:t>
      </w:r>
      <w:r w:rsidRPr="00520EE0">
        <w:rPr>
          <w:rFonts w:ascii="Times New Roman" w:hAnsi="Times New Roman" w:cs="Times New Roman"/>
          <w:sz w:val="28"/>
          <w:szCs w:val="28"/>
        </w:rPr>
        <w:t xml:space="preserve"> от общего количества </w:t>
      </w:r>
      <w:r>
        <w:rPr>
          <w:rFonts w:ascii="Times New Roman" w:hAnsi="Times New Roman" w:cs="Times New Roman"/>
          <w:sz w:val="28"/>
          <w:szCs w:val="28"/>
        </w:rPr>
        <w:t>территорий общего пользования</w:t>
      </w:r>
      <w:r w:rsidRPr="00520EE0">
        <w:rPr>
          <w:rFonts w:ascii="Times New Roman" w:hAnsi="Times New Roman" w:cs="Times New Roman"/>
          <w:sz w:val="28"/>
          <w:szCs w:val="28"/>
        </w:rPr>
        <w:t xml:space="preserve"> –  </w:t>
      </w:r>
      <w:r>
        <w:rPr>
          <w:rFonts w:ascii="Times New Roman" w:hAnsi="Times New Roman" w:cs="Times New Roman"/>
          <w:sz w:val="28"/>
          <w:szCs w:val="28"/>
        </w:rPr>
        <w:t xml:space="preserve">40 </w:t>
      </w:r>
      <w:r w:rsidRPr="00520EE0">
        <w:rPr>
          <w:rFonts w:ascii="Times New Roman" w:hAnsi="Times New Roman" w:cs="Times New Roman"/>
          <w:sz w:val="28"/>
          <w:szCs w:val="28"/>
        </w:rPr>
        <w:t>%</w:t>
      </w:r>
    </w:p>
    <w:p w:rsidR="00547CA0" w:rsidRPr="00520EE0" w:rsidRDefault="00547CA0" w:rsidP="0009422E">
      <w:pPr>
        <w:pStyle w:val="16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520EE0">
        <w:rPr>
          <w:rFonts w:ascii="Times New Roman" w:hAnsi="Times New Roman" w:cs="Times New Roman"/>
          <w:sz w:val="28"/>
          <w:szCs w:val="28"/>
        </w:rPr>
        <w:t xml:space="preserve">Охват населения благоустроенными территориями </w:t>
      </w:r>
      <w:r>
        <w:rPr>
          <w:rFonts w:ascii="Times New Roman" w:hAnsi="Times New Roman" w:cs="Times New Roman"/>
          <w:sz w:val="28"/>
          <w:szCs w:val="28"/>
        </w:rPr>
        <w:t>общего пользования</w:t>
      </w:r>
      <w:r w:rsidRPr="00520EE0">
        <w:rPr>
          <w:rFonts w:ascii="Times New Roman" w:hAnsi="Times New Roman" w:cs="Times New Roman"/>
          <w:sz w:val="28"/>
          <w:szCs w:val="28"/>
        </w:rPr>
        <w:t xml:space="preserve"> от общей численности населения – </w:t>
      </w:r>
      <w:r>
        <w:rPr>
          <w:rFonts w:ascii="Times New Roman" w:hAnsi="Times New Roman" w:cs="Times New Roman"/>
          <w:sz w:val="28"/>
          <w:szCs w:val="28"/>
        </w:rPr>
        <w:t>60</w:t>
      </w:r>
      <w:r w:rsidRPr="00520EE0">
        <w:rPr>
          <w:rFonts w:ascii="Times New Roman" w:hAnsi="Times New Roman" w:cs="Times New Roman"/>
          <w:sz w:val="28"/>
          <w:szCs w:val="28"/>
        </w:rPr>
        <w:t xml:space="preserve"> %</w:t>
      </w:r>
    </w:p>
    <w:p w:rsidR="00547CA0" w:rsidRDefault="00547CA0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47CA0" w:rsidRPr="00F3287A" w:rsidRDefault="00547CA0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 xml:space="preserve">Для обеспечения благоустройства </w:t>
      </w:r>
      <w:r w:rsidRPr="00520EE0">
        <w:rPr>
          <w:rFonts w:ascii="Times New Roman" w:hAnsi="Times New Roman" w:cs="Times New Roman"/>
          <w:sz w:val="28"/>
          <w:szCs w:val="28"/>
        </w:rPr>
        <w:t xml:space="preserve">муниципальных территорий  общего пользования </w:t>
      </w:r>
      <w:r w:rsidRPr="00F3287A">
        <w:rPr>
          <w:rFonts w:ascii="Times New Roman" w:hAnsi="Times New Roman" w:cs="Times New Roman"/>
          <w:sz w:val="28"/>
          <w:szCs w:val="28"/>
        </w:rPr>
        <w:t>целесообразно проведение следующих мероприятий:</w:t>
      </w:r>
    </w:p>
    <w:p w:rsidR="00547CA0" w:rsidRPr="00F3287A" w:rsidRDefault="00547CA0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озеленение, уход за зелеными насаждениями;</w:t>
      </w:r>
    </w:p>
    <w:p w:rsidR="00547CA0" w:rsidRPr="00F3287A" w:rsidRDefault="00547CA0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оборудование малыми архитектурными формами, фонтанами, иными некапитальными объектами;</w:t>
      </w:r>
    </w:p>
    <w:p w:rsidR="00547CA0" w:rsidRPr="00F3287A" w:rsidRDefault="00547CA0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устройство пешеходных дорожек,</w:t>
      </w:r>
    </w:p>
    <w:p w:rsidR="00547CA0" w:rsidRPr="00F3287A" w:rsidRDefault="00547CA0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освещение территорий, в т. ч. декоративное;</w:t>
      </w:r>
    </w:p>
    <w:p w:rsidR="00547CA0" w:rsidRPr="00F3287A" w:rsidRDefault="00547CA0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обустройство площадок для отдыха, детских, спортивных площадок;</w:t>
      </w:r>
    </w:p>
    <w:p w:rsidR="00547CA0" w:rsidRPr="00F3287A" w:rsidRDefault="00547CA0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установка скамеек и урн, контейнеров для сбора мусора;</w:t>
      </w:r>
    </w:p>
    <w:p w:rsidR="00547CA0" w:rsidRPr="00F3287A" w:rsidRDefault="00547CA0" w:rsidP="00B617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оформление цветников;</w:t>
      </w:r>
    </w:p>
    <w:p w:rsidR="00547CA0" w:rsidRPr="00F3287A" w:rsidRDefault="00547CA0" w:rsidP="00B6172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F3287A">
        <w:rPr>
          <w:sz w:val="28"/>
          <w:szCs w:val="28"/>
        </w:rPr>
        <w:t xml:space="preserve">- </w:t>
      </w:r>
      <w:r w:rsidRPr="00F3287A">
        <w:rPr>
          <w:color w:val="auto"/>
          <w:sz w:val="28"/>
          <w:szCs w:val="28"/>
        </w:rPr>
        <w:t>обеспечение физической, пространственной и информационной доступности  общественных территорий для инвалидов и других маломобильных групп населения;</w:t>
      </w:r>
    </w:p>
    <w:p w:rsidR="00547CA0" w:rsidRDefault="00547CA0" w:rsidP="00E144A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87A">
        <w:rPr>
          <w:rFonts w:ascii="Times New Roman" w:hAnsi="Times New Roman" w:cs="Times New Roman"/>
          <w:sz w:val="28"/>
          <w:szCs w:val="28"/>
        </w:rPr>
        <w:t>- изготовление дизайн-проектов, проектно-сметной документации и проведение проверки достоверности определения сметной стоимости, прохождение государственной экспертизы.</w:t>
      </w:r>
    </w:p>
    <w:p w:rsidR="00547CA0" w:rsidRPr="00913F8D" w:rsidRDefault="00547CA0" w:rsidP="00E144A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44A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4E492E">
        <w:rPr>
          <w:rFonts w:ascii="Times New Roman" w:hAnsi="Times New Roman" w:cs="Times New Roman"/>
          <w:sz w:val="28"/>
          <w:szCs w:val="28"/>
        </w:rPr>
        <w:t>изуализированн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4E492E">
        <w:rPr>
          <w:rFonts w:ascii="Times New Roman" w:hAnsi="Times New Roman" w:cs="Times New Roman"/>
          <w:sz w:val="28"/>
          <w:szCs w:val="28"/>
        </w:rPr>
        <w:t xml:space="preserve"> переч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E492E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4E492E">
        <w:rPr>
          <w:rFonts w:ascii="Times New Roman" w:hAnsi="Times New Roman" w:cs="Times New Roman"/>
          <w:sz w:val="28"/>
          <w:szCs w:val="28"/>
        </w:rPr>
        <w:t xml:space="preserve"> образцов элементов благоустройства, предлагаемых к размещению на </w:t>
      </w:r>
      <w:r>
        <w:rPr>
          <w:rFonts w:ascii="Times New Roman" w:hAnsi="Times New Roman" w:cs="Times New Roman"/>
          <w:sz w:val="28"/>
          <w:szCs w:val="28"/>
        </w:rPr>
        <w:t>общественной</w:t>
      </w:r>
      <w:r w:rsidRPr="004E492E">
        <w:rPr>
          <w:rFonts w:ascii="Times New Roman" w:hAnsi="Times New Roman" w:cs="Times New Roman"/>
          <w:sz w:val="28"/>
          <w:szCs w:val="28"/>
        </w:rPr>
        <w:t xml:space="preserve"> территории </w:t>
      </w:r>
      <w:r>
        <w:rPr>
          <w:rFonts w:ascii="Times New Roman" w:hAnsi="Times New Roman" w:cs="Times New Roman"/>
          <w:sz w:val="28"/>
          <w:szCs w:val="28"/>
        </w:rPr>
        <w:t xml:space="preserve">приводится в соответствии с </w:t>
      </w:r>
      <w:r w:rsidRPr="00A5262A">
        <w:rPr>
          <w:rFonts w:ascii="Times New Roman" w:hAnsi="Times New Roman" w:cs="Times New Roman"/>
          <w:sz w:val="28"/>
          <w:szCs w:val="28"/>
        </w:rPr>
        <w:t xml:space="preserve">Приложением № </w:t>
      </w:r>
      <w:r>
        <w:rPr>
          <w:rFonts w:ascii="Times New Roman" w:hAnsi="Times New Roman" w:cs="Times New Roman"/>
          <w:sz w:val="28"/>
          <w:szCs w:val="28"/>
        </w:rPr>
        <w:t>1 к муниципальной программе.</w:t>
      </w:r>
    </w:p>
    <w:p w:rsidR="00547CA0" w:rsidRPr="0063055D" w:rsidRDefault="00547CA0" w:rsidP="00B61722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47CA0" w:rsidRPr="00976435" w:rsidRDefault="00547CA0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976435">
        <w:rPr>
          <w:rFonts w:ascii="Times New Roman" w:hAnsi="Times New Roman"/>
          <w:sz w:val="28"/>
          <w:szCs w:val="28"/>
        </w:rPr>
        <w:t>Включение предложений заинтересованных лиц о включении территории общего пользования в муниципальную программу  осуществляется путем реализации следующих этапов:</w:t>
      </w:r>
    </w:p>
    <w:p w:rsidR="00547CA0" w:rsidRPr="00976435" w:rsidRDefault="00547CA0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976435">
        <w:rPr>
          <w:rFonts w:ascii="Times New Roman" w:hAnsi="Times New Roman"/>
          <w:sz w:val="28"/>
          <w:szCs w:val="28"/>
        </w:rPr>
        <w:t xml:space="preserve">1) проведения общественного обсуждения в соответствии с Порядком проведения общественного обсуждения проекта муниципальной программы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976435">
        <w:rPr>
          <w:rFonts w:ascii="Times New Roman" w:hAnsi="Times New Roman"/>
          <w:sz w:val="28"/>
          <w:szCs w:val="28"/>
        </w:rPr>
        <w:t>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976435">
        <w:rPr>
          <w:rFonts w:ascii="Times New Roman" w:hAnsi="Times New Roman"/>
          <w:sz w:val="28"/>
          <w:szCs w:val="28"/>
        </w:rPr>
        <w:t xml:space="preserve">, утвержденного постановлением администрации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976435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21</w:t>
      </w:r>
      <w:r w:rsidRPr="00976435">
        <w:rPr>
          <w:rFonts w:ascii="Times New Roman" w:hAnsi="Times New Roman"/>
          <w:sz w:val="28"/>
          <w:szCs w:val="28"/>
        </w:rPr>
        <w:t>.09.20</w:t>
      </w:r>
      <w:r>
        <w:rPr>
          <w:rFonts w:ascii="Times New Roman" w:hAnsi="Times New Roman"/>
          <w:sz w:val="28"/>
          <w:szCs w:val="28"/>
        </w:rPr>
        <w:t>1</w:t>
      </w:r>
      <w:r w:rsidRPr="00976435">
        <w:rPr>
          <w:rFonts w:ascii="Times New Roman" w:hAnsi="Times New Roman"/>
          <w:sz w:val="28"/>
          <w:szCs w:val="28"/>
        </w:rPr>
        <w:t xml:space="preserve">7 № </w:t>
      </w:r>
      <w:r>
        <w:rPr>
          <w:rFonts w:ascii="Times New Roman" w:hAnsi="Times New Roman"/>
          <w:sz w:val="28"/>
          <w:szCs w:val="28"/>
        </w:rPr>
        <w:t>81</w:t>
      </w:r>
      <w:r w:rsidRPr="00976435">
        <w:rPr>
          <w:rFonts w:ascii="Times New Roman" w:hAnsi="Times New Roman"/>
          <w:sz w:val="28"/>
          <w:szCs w:val="28"/>
        </w:rPr>
        <w:t>;</w:t>
      </w:r>
    </w:p>
    <w:p w:rsidR="00547CA0" w:rsidRPr="00A94BF3" w:rsidRDefault="00547CA0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3) рассмотрения и оценки предложений граждан, организаций на включение в адресный перечень территорий общего пользования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 xml:space="preserve">, на которых планируется благоустройство в текущем году в соответствии с </w:t>
      </w:r>
      <w:hyperlink w:anchor="Par29" w:history="1">
        <w:r w:rsidRPr="00A94BF3">
          <w:rPr>
            <w:rFonts w:ascii="Times New Roman" w:hAnsi="Times New Roman"/>
            <w:sz w:val="28"/>
            <w:szCs w:val="28"/>
          </w:rPr>
          <w:t>Порядк</w:t>
        </w:r>
      </w:hyperlink>
      <w:r w:rsidRPr="00A94BF3">
        <w:rPr>
          <w:rFonts w:ascii="Times New Roman" w:hAnsi="Times New Roman"/>
          <w:sz w:val="28"/>
          <w:szCs w:val="28"/>
        </w:rPr>
        <w:t xml:space="preserve">ом представления, рассмотрения и оценки предложений граждан, организаций о включении территорий общего пользования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>, на которых планируется благоустройство</w:t>
      </w:r>
      <w:r>
        <w:rPr>
          <w:rFonts w:ascii="Times New Roman" w:hAnsi="Times New Roman"/>
          <w:sz w:val="28"/>
          <w:szCs w:val="28"/>
        </w:rPr>
        <w:t>,</w:t>
      </w:r>
    </w:p>
    <w:p w:rsidR="00547CA0" w:rsidRPr="00A94BF3" w:rsidRDefault="00547CA0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В рамках реализации муниципальной  программы  администрация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A94BF3">
        <w:rPr>
          <w:rFonts w:ascii="Times New Roman" w:hAnsi="Times New Roman"/>
          <w:sz w:val="28"/>
          <w:szCs w:val="28"/>
        </w:rPr>
        <w:t>(далее – администрация):</w:t>
      </w:r>
    </w:p>
    <w:p w:rsidR="00547CA0" w:rsidRPr="00A94BF3" w:rsidRDefault="00547CA0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1) проводит инвентаризацию уровня благоустройства территорий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A94BF3">
        <w:rPr>
          <w:rFonts w:ascii="Times New Roman" w:hAnsi="Times New Roman"/>
          <w:sz w:val="28"/>
          <w:szCs w:val="28"/>
        </w:rPr>
        <w:t xml:space="preserve">с составлением и согласованием паспортов благоустройства; </w:t>
      </w:r>
    </w:p>
    <w:p w:rsidR="00547CA0" w:rsidRPr="00A94BF3" w:rsidRDefault="00547CA0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2) утверждает и размещает в открытом доступе, в том числе на официальном сайте администрации:</w:t>
      </w:r>
    </w:p>
    <w:p w:rsidR="00547CA0" w:rsidRPr="00A94BF3" w:rsidRDefault="00547CA0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 программу формирования современной городской среды на 20</w:t>
      </w:r>
      <w:r>
        <w:rPr>
          <w:rFonts w:ascii="Times New Roman" w:hAnsi="Times New Roman"/>
          <w:sz w:val="28"/>
          <w:szCs w:val="28"/>
        </w:rPr>
        <w:t>24</w:t>
      </w:r>
      <w:r w:rsidRPr="00A94BF3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9</w:t>
      </w:r>
      <w:r w:rsidRPr="00A94BF3">
        <w:rPr>
          <w:rFonts w:ascii="Times New Roman" w:hAnsi="Times New Roman"/>
          <w:sz w:val="28"/>
          <w:szCs w:val="28"/>
        </w:rPr>
        <w:t xml:space="preserve"> годы;</w:t>
      </w:r>
    </w:p>
    <w:p w:rsidR="00547CA0" w:rsidRPr="00A94BF3" w:rsidRDefault="00547CA0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порядок общественного обсуждения проекта муниципальной программы, порядок и сроки представления, рассмотрения и оценки предложений граждан и организаций о включении объектов благоустройства в муниципальную программу;</w:t>
      </w:r>
    </w:p>
    <w:p w:rsidR="00547CA0" w:rsidRPr="00A94BF3" w:rsidRDefault="00547CA0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нормативно-правовые акты о создании общественных комиссий;</w:t>
      </w:r>
    </w:p>
    <w:p w:rsidR="00547CA0" w:rsidRPr="00A94BF3" w:rsidRDefault="00547CA0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3) проводит общественные обсуждения и утверждение (актуализацию) норм и правил благоустройства территории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>, соответствующих требованиям действующего законодательства.</w:t>
      </w:r>
    </w:p>
    <w:p w:rsidR="00547CA0" w:rsidRPr="00A94BF3" w:rsidRDefault="00547CA0" w:rsidP="00A94BF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Определение текущего состояния благоустройства территории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 осуществляется в соответствии с постановлением администрации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 от 21 </w:t>
      </w:r>
      <w:r>
        <w:rPr>
          <w:rFonts w:ascii="Times New Roman" w:hAnsi="Times New Roman"/>
          <w:color w:val="000000"/>
          <w:sz w:val="28"/>
          <w:szCs w:val="28"/>
        </w:rPr>
        <w:t>сентября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 2017 года № </w:t>
      </w:r>
      <w:r>
        <w:rPr>
          <w:rFonts w:ascii="Times New Roman" w:hAnsi="Times New Roman"/>
          <w:color w:val="000000"/>
          <w:sz w:val="28"/>
          <w:szCs w:val="28"/>
        </w:rPr>
        <w:t>83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A94BF3">
        <w:rPr>
          <w:rFonts w:ascii="Times New Roman" w:hAnsi="Times New Roman"/>
          <w:bCs/>
          <w:color w:val="000000"/>
          <w:sz w:val="28"/>
        </w:rPr>
        <w:t>Об утверждении Порядка инвентаризации благоустройства дворовых территорий, общественных территорий,</w:t>
      </w:r>
      <w:r w:rsidRPr="00A94BF3">
        <w:t xml:space="preserve"> </w:t>
      </w:r>
      <w:r w:rsidRPr="00A94BF3">
        <w:rPr>
          <w:rFonts w:ascii="Times New Roman" w:hAnsi="Times New Roman"/>
          <w:sz w:val="28"/>
          <w:szCs w:val="28"/>
        </w:rPr>
        <w:t>территорий индивидуальной жилой застройки и территорий в ведении юридических лиц и индивидуальных предпринимателей</w:t>
      </w:r>
      <w:r w:rsidRPr="00A94BF3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A94BF3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A94BF3">
        <w:rPr>
          <w:rFonts w:ascii="Times New Roman" w:hAnsi="Times New Roman"/>
          <w:bCs/>
          <w:color w:val="000000"/>
          <w:sz w:val="28"/>
        </w:rPr>
        <w:t xml:space="preserve"> сельского поселения Новопокровского района</w:t>
      </w:r>
      <w:r w:rsidRPr="00A94BF3">
        <w:rPr>
          <w:rFonts w:ascii="Times New Roman" w:hAnsi="Times New Roman"/>
          <w:color w:val="000000"/>
          <w:sz w:val="28"/>
          <w:szCs w:val="28"/>
        </w:rPr>
        <w:t xml:space="preserve">» (далее – постановление администрации № </w:t>
      </w:r>
      <w:r>
        <w:rPr>
          <w:rFonts w:ascii="Times New Roman" w:hAnsi="Times New Roman"/>
          <w:color w:val="000000"/>
          <w:sz w:val="28"/>
          <w:szCs w:val="28"/>
        </w:rPr>
        <w:t>83</w:t>
      </w:r>
      <w:r w:rsidRPr="00A94BF3">
        <w:rPr>
          <w:rFonts w:ascii="Times New Roman" w:hAnsi="Times New Roman"/>
          <w:color w:val="000000"/>
          <w:sz w:val="28"/>
          <w:szCs w:val="28"/>
        </w:rPr>
        <w:t>).</w:t>
      </w:r>
    </w:p>
    <w:p w:rsidR="00547CA0" w:rsidRPr="00A94BF3" w:rsidRDefault="00547CA0" w:rsidP="00B61722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По результатам инвентаризации определяются следующие адресные перечни и мероприятия для включения в муниципальную программу по формированию современной городской среды на 20</w:t>
      </w:r>
      <w:r>
        <w:rPr>
          <w:rFonts w:ascii="Times New Roman" w:hAnsi="Times New Roman"/>
          <w:sz w:val="28"/>
          <w:szCs w:val="28"/>
        </w:rPr>
        <w:t>24</w:t>
      </w:r>
      <w:r w:rsidRPr="00A94BF3">
        <w:rPr>
          <w:rFonts w:ascii="Times New Roman" w:hAnsi="Times New Roman"/>
          <w:sz w:val="28"/>
          <w:szCs w:val="28"/>
        </w:rPr>
        <w:t>-</w:t>
      </w:r>
      <w:r w:rsidRPr="00A94BF3">
        <w:rPr>
          <w:rFonts w:ascii="Times New Roman" w:hAnsi="Times New Roman"/>
          <w:sz w:val="28"/>
          <w:szCs w:val="28"/>
        </w:rPr>
        <w:br/>
        <w:t>202</w:t>
      </w:r>
      <w:r>
        <w:rPr>
          <w:rFonts w:ascii="Times New Roman" w:hAnsi="Times New Roman"/>
          <w:sz w:val="28"/>
          <w:szCs w:val="28"/>
        </w:rPr>
        <w:t>9</w:t>
      </w:r>
      <w:r w:rsidRPr="00A94BF3">
        <w:rPr>
          <w:rFonts w:ascii="Times New Roman" w:hAnsi="Times New Roman"/>
          <w:sz w:val="28"/>
          <w:szCs w:val="28"/>
        </w:rPr>
        <w:t xml:space="preserve"> годы:</w:t>
      </w:r>
    </w:p>
    <w:p w:rsidR="00547CA0" w:rsidRPr="00A94BF3" w:rsidRDefault="00547CA0" w:rsidP="00A94BF3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- адресный перечень всех дворовых территорий многоквартирных домов, нуждающихся в благоустройстве, и подлежащих благоустройству в период 20</w:t>
      </w:r>
      <w:r>
        <w:rPr>
          <w:rFonts w:ascii="Times New Roman" w:hAnsi="Times New Roman"/>
          <w:sz w:val="28"/>
          <w:szCs w:val="28"/>
        </w:rPr>
        <w:t>24</w:t>
      </w:r>
      <w:r w:rsidRPr="00A94BF3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9</w:t>
      </w:r>
      <w:r w:rsidRPr="00A94BF3">
        <w:rPr>
          <w:rFonts w:ascii="Times New Roman" w:hAnsi="Times New Roman"/>
          <w:sz w:val="28"/>
          <w:szCs w:val="28"/>
        </w:rPr>
        <w:t xml:space="preserve"> годы исходя из минимального перечня работ по благоустройству; </w:t>
      </w:r>
    </w:p>
    <w:p w:rsidR="00547CA0" w:rsidRPr="00A94BF3" w:rsidRDefault="00547CA0" w:rsidP="00A94BF3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- адресный перечень всех общественных территорий, нуждающихся в благоустройстве, и подлежащих благоустройству в период 20</w:t>
      </w:r>
      <w:r>
        <w:rPr>
          <w:rFonts w:ascii="Times New Roman" w:hAnsi="Times New Roman"/>
          <w:sz w:val="28"/>
          <w:szCs w:val="28"/>
        </w:rPr>
        <w:t>24</w:t>
      </w:r>
      <w:r w:rsidRPr="00A94BF3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9</w:t>
      </w:r>
      <w:r w:rsidRPr="00A94BF3">
        <w:rPr>
          <w:rFonts w:ascii="Times New Roman" w:hAnsi="Times New Roman"/>
          <w:sz w:val="28"/>
          <w:szCs w:val="28"/>
        </w:rPr>
        <w:t xml:space="preserve"> годы;</w:t>
      </w:r>
    </w:p>
    <w:p w:rsidR="00547CA0" w:rsidRDefault="00547CA0" w:rsidP="00A94BF3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- 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 благоустройству не позднее 2</w:t>
      </w:r>
      <w:r>
        <w:rPr>
          <w:rFonts w:ascii="Times New Roman" w:hAnsi="Times New Roman"/>
          <w:sz w:val="28"/>
          <w:szCs w:val="28"/>
        </w:rPr>
        <w:t>029 года;</w:t>
      </w:r>
    </w:p>
    <w:p w:rsidR="00547CA0" w:rsidRPr="00A94BF3" w:rsidRDefault="00547CA0" w:rsidP="00E144A9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E144A9">
        <w:rPr>
          <w:rFonts w:ascii="Times New Roman" w:hAnsi="Times New Roman"/>
          <w:sz w:val="28"/>
          <w:szCs w:val="28"/>
        </w:rPr>
        <w:t>- 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 благоустройству не позднее 202</w:t>
      </w:r>
      <w:r>
        <w:rPr>
          <w:rFonts w:ascii="Times New Roman" w:hAnsi="Times New Roman"/>
          <w:sz w:val="28"/>
          <w:szCs w:val="28"/>
        </w:rPr>
        <w:t>9</w:t>
      </w:r>
      <w:r w:rsidRPr="00E144A9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;</w:t>
      </w:r>
    </w:p>
    <w:p w:rsidR="00547CA0" w:rsidRPr="00A94BF3" w:rsidRDefault="00547CA0" w:rsidP="00A94BF3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>- мероприятия по благоустройству индивидуальной жилой застройки (индивидуальных жилых домов) и земельных участков, предоставленных для их размещения не позднее 202</w:t>
      </w:r>
      <w:r>
        <w:rPr>
          <w:rFonts w:ascii="Times New Roman" w:hAnsi="Times New Roman"/>
          <w:sz w:val="28"/>
          <w:szCs w:val="28"/>
        </w:rPr>
        <w:t>9</w:t>
      </w:r>
      <w:r w:rsidRPr="00A94BF3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 xml:space="preserve">в соответствии с </w:t>
      </w:r>
      <w:r w:rsidRPr="00A5262A">
        <w:rPr>
          <w:rFonts w:ascii="Times New Roman" w:hAnsi="Times New Roman"/>
          <w:sz w:val="28"/>
          <w:szCs w:val="28"/>
        </w:rPr>
        <w:t xml:space="preserve">Приложением № </w:t>
      </w:r>
      <w:r>
        <w:rPr>
          <w:rFonts w:ascii="Times New Roman" w:hAnsi="Times New Roman"/>
          <w:sz w:val="28"/>
          <w:szCs w:val="28"/>
        </w:rPr>
        <w:t>2 к муниципальной программе;</w:t>
      </w:r>
    </w:p>
    <w:p w:rsidR="00547CA0" w:rsidRPr="00A94BF3" w:rsidRDefault="00547CA0" w:rsidP="00B61722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По итогам проведения инвентаризации составляются паспорта  благоустройства территорий и единый паспорт благоустройства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 xml:space="preserve"> (далее – паспорт благоустройства).</w:t>
      </w:r>
    </w:p>
    <w:p w:rsidR="00547CA0" w:rsidRPr="00A94BF3" w:rsidRDefault="00547CA0" w:rsidP="00B6172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94BF3">
        <w:rPr>
          <w:rFonts w:ascii="Times New Roman" w:hAnsi="Times New Roman"/>
          <w:sz w:val="28"/>
          <w:szCs w:val="28"/>
        </w:rPr>
        <w:t xml:space="preserve">Паспорт благоустройства подлежит обязательной ежегодной актуализации администрацией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A94BF3">
        <w:rPr>
          <w:rFonts w:ascii="Times New Roman" w:hAnsi="Times New Roman"/>
          <w:sz w:val="28"/>
          <w:szCs w:val="28"/>
        </w:rPr>
        <w:t>.</w:t>
      </w:r>
    </w:p>
    <w:p w:rsidR="00547CA0" w:rsidRDefault="00547CA0" w:rsidP="00B6172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625210">
        <w:rPr>
          <w:rFonts w:ascii="Times New Roman" w:hAnsi="Times New Roman" w:cs="Times New Roman"/>
          <w:sz w:val="28"/>
          <w:szCs w:val="28"/>
        </w:rPr>
        <w:t>роведени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625210">
        <w:rPr>
          <w:rFonts w:ascii="Times New Roman" w:hAnsi="Times New Roman" w:cs="Times New Roman"/>
          <w:sz w:val="28"/>
          <w:szCs w:val="28"/>
        </w:rPr>
        <w:t xml:space="preserve"> мероприятий по благоустройству территорий </w:t>
      </w:r>
      <w:r>
        <w:rPr>
          <w:rFonts w:ascii="Times New Roman" w:hAnsi="Times New Roman"/>
          <w:sz w:val="28"/>
          <w:szCs w:val="28"/>
        </w:rPr>
        <w:t>общего пользования Новоивановского</w:t>
      </w:r>
      <w:r w:rsidRPr="00976435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района, осуществляется </w:t>
      </w:r>
      <w:r w:rsidRPr="00625210">
        <w:rPr>
          <w:rFonts w:ascii="Times New Roman" w:hAnsi="Times New Roman" w:cs="Times New Roman"/>
          <w:sz w:val="28"/>
          <w:szCs w:val="28"/>
        </w:rPr>
        <w:t>с учетом необходимости обеспечения физической, пространственной и информационной доступности зданий, сооружений, общественных территорий для инвалидов и других маломобильных групп населения.</w:t>
      </w:r>
    </w:p>
    <w:p w:rsidR="00547CA0" w:rsidRPr="00495EE8" w:rsidRDefault="00547CA0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Применение программного метода позволит поэтапно осуществлять комплексное благоустройство территорий общего пользования с учетом мнения граждан, а именно:</w:t>
      </w:r>
    </w:p>
    <w:p w:rsidR="00547CA0" w:rsidRPr="00495EE8" w:rsidRDefault="00547CA0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повысит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гражданами);</w:t>
      </w:r>
    </w:p>
    <w:p w:rsidR="00547CA0" w:rsidRPr="00495EE8" w:rsidRDefault="00547CA0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запустит реализацию механизма поддержки мероприятий по благоустройству, инициированных гражданами;</w:t>
      </w:r>
    </w:p>
    <w:p w:rsidR="00547CA0" w:rsidRPr="00495EE8" w:rsidRDefault="00547CA0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запустит механизм финансового и трудового участия граждан и организаций в реализации мероприятий по благоустройству;</w:t>
      </w:r>
    </w:p>
    <w:p w:rsidR="00547CA0" w:rsidRPr="00495EE8" w:rsidRDefault="00547CA0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 xml:space="preserve">сформирует инструменты общественного контроля за реализацией мероприятий по благоустройству на территории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976435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495EE8">
        <w:rPr>
          <w:rFonts w:ascii="Times New Roman" w:hAnsi="Times New Roman"/>
          <w:sz w:val="28"/>
          <w:szCs w:val="28"/>
        </w:rPr>
        <w:t>.</w:t>
      </w:r>
    </w:p>
    <w:p w:rsidR="00547CA0" w:rsidRPr="00495EE8" w:rsidRDefault="00547CA0" w:rsidP="00B6172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Таким образом, комплексный подход к реализации мероприятий по благоустройству, отвечающих современным требованиям, позволит  создать современную городскую комфортную среду для проживания граждан и пребывания отдыхающих.</w:t>
      </w:r>
    </w:p>
    <w:p w:rsidR="00547CA0" w:rsidRPr="00F52F09" w:rsidRDefault="00547CA0" w:rsidP="00B6172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9C2CBD">
        <w:rPr>
          <w:sz w:val="28"/>
          <w:szCs w:val="28"/>
        </w:rPr>
        <w:t xml:space="preserve">Реализация муниципальной программы позволит создать благоприятные условия среды обитания, повысить комфортность проживания населения </w:t>
      </w:r>
      <w:r>
        <w:rPr>
          <w:sz w:val="28"/>
          <w:szCs w:val="28"/>
        </w:rPr>
        <w:t>поселения</w:t>
      </w:r>
      <w:r w:rsidRPr="009C2CBD">
        <w:rPr>
          <w:sz w:val="28"/>
          <w:szCs w:val="28"/>
        </w:rPr>
        <w:t xml:space="preserve">, увеличить площадь озеленения  территорий,  улучшить условия для отдыха и занятий спортом, </w:t>
      </w:r>
      <w:r w:rsidRPr="009C2CBD">
        <w:rPr>
          <w:color w:val="auto"/>
          <w:sz w:val="28"/>
          <w:szCs w:val="28"/>
        </w:rPr>
        <w:t xml:space="preserve">обеспечить физическую, пространственную и информационную доступность зданий, сооружений, </w:t>
      </w:r>
      <w:r>
        <w:rPr>
          <w:color w:val="auto"/>
          <w:sz w:val="28"/>
          <w:szCs w:val="28"/>
        </w:rPr>
        <w:t>общественных</w:t>
      </w:r>
      <w:r w:rsidRPr="009C2CBD">
        <w:rPr>
          <w:color w:val="auto"/>
          <w:sz w:val="28"/>
          <w:szCs w:val="28"/>
        </w:rPr>
        <w:t xml:space="preserve">  территорий для инвалидов и друг</w:t>
      </w:r>
      <w:r>
        <w:rPr>
          <w:color w:val="auto"/>
          <w:sz w:val="28"/>
          <w:szCs w:val="28"/>
        </w:rPr>
        <w:t>их маломобильных групп населения.</w:t>
      </w:r>
    </w:p>
    <w:p w:rsidR="00547CA0" w:rsidRDefault="00547CA0" w:rsidP="00C83243">
      <w:pPr>
        <w:pStyle w:val="16"/>
        <w:ind w:left="426" w:firstLine="0"/>
        <w:rPr>
          <w:rFonts w:ascii="Times New Roman" w:hAnsi="Times New Roman" w:cs="Times New Roman"/>
          <w:sz w:val="28"/>
          <w:szCs w:val="28"/>
        </w:rPr>
      </w:pPr>
    </w:p>
    <w:p w:rsidR="00547CA0" w:rsidRPr="0009422E" w:rsidRDefault="00547CA0" w:rsidP="0009422E">
      <w:pPr>
        <w:pStyle w:val="Heading1"/>
        <w:numPr>
          <w:ilvl w:val="0"/>
          <w:numId w:val="8"/>
        </w:numPr>
        <w:suppressAutoHyphens/>
        <w:jc w:val="both"/>
        <w:rPr>
          <w:sz w:val="28"/>
          <w:szCs w:val="28"/>
        </w:rPr>
      </w:pPr>
      <w:bookmarkStart w:id="2" w:name="sub_1002"/>
    </w:p>
    <w:p w:rsidR="00547CA0" w:rsidRPr="004B4F2D" w:rsidRDefault="00547CA0" w:rsidP="00520EE0">
      <w:pPr>
        <w:pStyle w:val="Heading1"/>
        <w:rPr>
          <w:sz w:val="28"/>
          <w:szCs w:val="28"/>
        </w:rPr>
      </w:pPr>
      <w:bookmarkStart w:id="3" w:name="sub_1200"/>
      <w:r w:rsidRPr="004B4F2D">
        <w:rPr>
          <w:sz w:val="28"/>
          <w:szCs w:val="28"/>
        </w:rPr>
        <w:t xml:space="preserve">2. Цели, задачи, сроки и этапы реализации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bookmarkEnd w:id="3"/>
    <w:p w:rsidR="00547CA0" w:rsidRDefault="00547CA0" w:rsidP="00495EE8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47CA0" w:rsidRPr="00495EE8" w:rsidRDefault="00547CA0" w:rsidP="00495EE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95EE8">
        <w:rPr>
          <w:rFonts w:ascii="Times New Roman" w:hAnsi="Times New Roman"/>
          <w:sz w:val="28"/>
          <w:szCs w:val="28"/>
        </w:rPr>
        <w:t>Муниципальная программа разработана в соответствии с Правилами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программ, утвержденных Постановлением Правительства Российской Федерации от 10.02.2017 года № 169, методическими рекомендациями Министерства строительства и жилищно-коммунального хозяйства Российской Федерации по подготовке государственных (муниципальных) программ формирования современной городской среды в рамках реализации приоритетного проекта 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495EE8">
        <w:rPr>
          <w:rFonts w:ascii="Times New Roman" w:hAnsi="Times New Roman"/>
          <w:sz w:val="28"/>
          <w:szCs w:val="28"/>
        </w:rPr>
        <w:t xml:space="preserve"> годы.</w:t>
      </w:r>
    </w:p>
    <w:p w:rsidR="00547CA0" w:rsidRDefault="00547CA0" w:rsidP="00B671A3">
      <w:pPr>
        <w:snapToGrid w:val="0"/>
        <w:jc w:val="both"/>
        <w:rPr>
          <w:sz w:val="28"/>
        </w:rPr>
      </w:pPr>
      <w:bookmarkStart w:id="4" w:name="sub_21"/>
      <w:r w:rsidRPr="004B4F2D">
        <w:rPr>
          <w:rFonts w:ascii="Times New Roman" w:hAnsi="Times New Roman"/>
          <w:sz w:val="28"/>
          <w:szCs w:val="28"/>
        </w:rPr>
        <w:t xml:space="preserve">Целью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F0102E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повышение качества и комфорта городской среды на территории Новоивановского сельского поселения Новопокровского района.</w:t>
      </w:r>
    </w:p>
    <w:p w:rsidR="00547CA0" w:rsidRPr="004B4F2D" w:rsidRDefault="00547CA0" w:rsidP="00B671A3">
      <w:pPr>
        <w:jc w:val="both"/>
        <w:rPr>
          <w:rFonts w:ascii="Times New Roman" w:hAnsi="Times New Roman"/>
          <w:sz w:val="28"/>
          <w:szCs w:val="28"/>
        </w:rPr>
      </w:pPr>
      <w:bookmarkStart w:id="5" w:name="sub_22"/>
      <w:bookmarkEnd w:id="4"/>
      <w:r w:rsidRPr="004B4F2D">
        <w:rPr>
          <w:rFonts w:ascii="Times New Roman" w:hAnsi="Times New Roman"/>
          <w:sz w:val="28"/>
          <w:szCs w:val="28"/>
        </w:rPr>
        <w:t xml:space="preserve">Для достижения цели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необходимо будет реализовывать задачи:</w:t>
      </w:r>
    </w:p>
    <w:bookmarkEnd w:id="5"/>
    <w:p w:rsidR="00547CA0" w:rsidRDefault="00547CA0" w:rsidP="00B671A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-обеспечение формирования единого облика муниципального образования,</w:t>
      </w:r>
    </w:p>
    <w:p w:rsidR="00547CA0" w:rsidRDefault="00547CA0" w:rsidP="00B671A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-обеспечение создания, содержания и развития объектов благоустройства на территории муниципального образования,</w:t>
      </w:r>
    </w:p>
    <w:p w:rsidR="00547CA0" w:rsidRPr="004B4F2D" w:rsidRDefault="00547CA0" w:rsidP="00B671A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-повышение уровня вовлеченности заинтересованных граждан, организаций в реализацию мероприятий по благоустройству территории муниципального образования.</w:t>
      </w:r>
    </w:p>
    <w:p w:rsidR="00547CA0" w:rsidRDefault="00547CA0" w:rsidP="00B671A3">
      <w:pPr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Реализацию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предполагается осуществить в период с 20</w:t>
      </w:r>
      <w:r>
        <w:rPr>
          <w:rFonts w:ascii="Times New Roman" w:hAnsi="Times New Roman"/>
          <w:sz w:val="28"/>
          <w:szCs w:val="28"/>
        </w:rPr>
        <w:t>24</w:t>
      </w:r>
      <w:r w:rsidRPr="004B4F2D">
        <w:rPr>
          <w:rFonts w:ascii="Times New Roman" w:hAnsi="Times New Roman"/>
          <w:sz w:val="28"/>
          <w:szCs w:val="28"/>
        </w:rPr>
        <w:t xml:space="preserve"> по 20</w:t>
      </w:r>
      <w:r>
        <w:rPr>
          <w:rFonts w:ascii="Times New Roman" w:hAnsi="Times New Roman"/>
          <w:sz w:val="28"/>
          <w:szCs w:val="28"/>
        </w:rPr>
        <w:t>29</w:t>
      </w:r>
      <w:r w:rsidRPr="004B4F2D">
        <w:rPr>
          <w:rFonts w:ascii="Times New Roman" w:hAnsi="Times New Roman"/>
          <w:sz w:val="28"/>
          <w:szCs w:val="28"/>
        </w:rPr>
        <w:t xml:space="preserve"> годы.</w:t>
      </w:r>
    </w:p>
    <w:p w:rsidR="00547CA0" w:rsidRPr="0009422E" w:rsidRDefault="00547CA0" w:rsidP="0009422E">
      <w:pPr>
        <w:jc w:val="both"/>
        <w:rPr>
          <w:rFonts w:ascii="Times New Roman" w:hAnsi="Times New Roman"/>
          <w:sz w:val="28"/>
          <w:szCs w:val="28"/>
        </w:rPr>
      </w:pPr>
    </w:p>
    <w:bookmarkEnd w:id="2"/>
    <w:p w:rsidR="00547CA0" w:rsidRPr="0009422E" w:rsidRDefault="00547CA0" w:rsidP="0009422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9422E">
        <w:rPr>
          <w:rFonts w:ascii="Times New Roman" w:hAnsi="Times New Roman"/>
          <w:sz w:val="28"/>
          <w:szCs w:val="28"/>
        </w:rPr>
        <w:t xml:space="preserve"> </w:t>
      </w:r>
    </w:p>
    <w:p w:rsidR="00547CA0" w:rsidRPr="0009422E" w:rsidRDefault="00547CA0" w:rsidP="0009422E">
      <w:pPr>
        <w:rPr>
          <w:rFonts w:ascii="Times New Roman" w:hAnsi="Times New Roman"/>
          <w:sz w:val="28"/>
          <w:szCs w:val="28"/>
        </w:rPr>
        <w:sectPr w:rsidR="00547CA0" w:rsidRPr="0009422E" w:rsidSect="009754CD">
          <w:footnotePr>
            <w:pos w:val="beneathText"/>
          </w:footnotePr>
          <w:pgSz w:w="11905" w:h="16837"/>
          <w:pgMar w:top="1134" w:right="567" w:bottom="1134" w:left="1701" w:header="720" w:footer="720" w:gutter="0"/>
          <w:cols w:space="720"/>
          <w:docGrid w:linePitch="360"/>
        </w:sectPr>
      </w:pPr>
    </w:p>
    <w:p w:rsidR="00547CA0" w:rsidRPr="004B4F2D" w:rsidRDefault="00547CA0" w:rsidP="00520EE0">
      <w:pPr>
        <w:pStyle w:val="Heading1"/>
        <w:rPr>
          <w:sz w:val="28"/>
          <w:szCs w:val="28"/>
        </w:rPr>
      </w:pPr>
      <w:r w:rsidRPr="004B4F2D">
        <w:rPr>
          <w:sz w:val="28"/>
          <w:szCs w:val="28"/>
        </w:rPr>
        <w:t xml:space="preserve">3.Перечень отдельных мероприятий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p w:rsidR="00547CA0" w:rsidRPr="004B4F2D" w:rsidRDefault="00547CA0" w:rsidP="00520EE0">
      <w:pPr>
        <w:rPr>
          <w:rFonts w:ascii="Times New Roman" w:hAnsi="Times New Roman"/>
          <w:sz w:val="28"/>
          <w:szCs w:val="28"/>
        </w:rPr>
      </w:pPr>
    </w:p>
    <w:tbl>
      <w:tblPr>
        <w:tblW w:w="151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40"/>
        <w:gridCol w:w="2640"/>
        <w:gridCol w:w="1740"/>
        <w:gridCol w:w="1540"/>
        <w:gridCol w:w="800"/>
        <w:gridCol w:w="840"/>
        <w:gridCol w:w="1020"/>
        <w:gridCol w:w="1020"/>
        <w:gridCol w:w="1015"/>
        <w:gridCol w:w="966"/>
        <w:gridCol w:w="2699"/>
      </w:tblGrid>
      <w:tr w:rsidR="00547CA0" w:rsidRPr="004B4F2D" w:rsidTr="003C2881">
        <w:tc>
          <w:tcPr>
            <w:tcW w:w="1512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7CA0" w:rsidRPr="004B4F2D" w:rsidRDefault="00547CA0" w:rsidP="00037588">
            <w:pPr>
              <w:pStyle w:val="aa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тыс. рублей</w:t>
            </w:r>
          </w:p>
        </w:tc>
      </w:tr>
      <w:tr w:rsidR="00547CA0" w:rsidRPr="004B4F2D" w:rsidTr="003C2881">
        <w:tc>
          <w:tcPr>
            <w:tcW w:w="84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4B4F2D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N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4B4F2D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4B4F2D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4B4F2D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финансирования, всего</w:t>
            </w:r>
          </w:p>
        </w:tc>
        <w:tc>
          <w:tcPr>
            <w:tcW w:w="56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4B4F2D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В том числе</w:t>
            </w:r>
          </w:p>
        </w:tc>
        <w:tc>
          <w:tcPr>
            <w:tcW w:w="2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4B4F2D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, ответственный за выполнение мероприятия</w:t>
            </w:r>
          </w:p>
        </w:tc>
      </w:tr>
      <w:tr w:rsidR="00547CA0" w:rsidRPr="004B4F2D" w:rsidTr="003C2881">
        <w:tc>
          <w:tcPr>
            <w:tcW w:w="84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4B4F2D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4B4F2D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4B4F2D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4B4F2D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4B4F2D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4B4F2D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4B4F2D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7CA0" w:rsidRPr="004B4F2D" w:rsidTr="003C2881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EE6FF9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EE6FF9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EE6FF9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EE6FF9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EE6FF9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EE6FF9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EE6FF9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EE6FF9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EE6FF9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EE6FF9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EE6FF9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547CA0" w:rsidRPr="004B4F2D" w:rsidTr="003C2881">
        <w:tc>
          <w:tcPr>
            <w:tcW w:w="15120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547CA0" w:rsidRPr="004B4F2D" w:rsidRDefault="00547CA0" w:rsidP="00037588">
            <w:pPr>
              <w:pStyle w:val="Heading1"/>
              <w:rPr>
                <w:sz w:val="28"/>
                <w:szCs w:val="28"/>
              </w:rPr>
            </w:pPr>
            <w:r w:rsidRPr="00D955A5">
              <w:t>1.</w:t>
            </w:r>
            <w:r w:rsidRPr="00067D02">
              <w:t xml:space="preserve"> </w:t>
            </w:r>
            <w:r>
              <w:rPr>
                <w:sz w:val="28"/>
                <w:szCs w:val="28"/>
              </w:rPr>
              <w:t>Обеспечение создания, содержания и развития объектов благоустройства на территории муниципального образования</w:t>
            </w:r>
          </w:p>
        </w:tc>
      </w:tr>
      <w:tr w:rsidR="00547CA0" w:rsidRPr="004B4F2D" w:rsidTr="003C2881">
        <w:trPr>
          <w:trHeight w:val="900"/>
        </w:trPr>
        <w:tc>
          <w:tcPr>
            <w:tcW w:w="840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Изготовление проектной документации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rPr>
                <w:sz w:val="24"/>
                <w:szCs w:val="24"/>
              </w:rPr>
            </w:pPr>
            <w:r w:rsidRPr="00CE38F3">
              <w:rPr>
                <w:rFonts w:ascii="Times New Roman" w:hAnsi="Times New Roman"/>
                <w:sz w:val="24"/>
                <w:szCs w:val="24"/>
              </w:rPr>
              <w:t>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E38F3">
              <w:rPr>
                <w:rFonts w:ascii="Times New Roman" w:hAnsi="Times New Roman"/>
                <w:sz w:val="24"/>
                <w:szCs w:val="24"/>
              </w:rPr>
              <w:t xml:space="preserve">поселения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E38F3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547CA0" w:rsidRPr="00CE38F3" w:rsidRDefault="00547CA0" w:rsidP="00037588">
            <w:pPr>
              <w:pStyle w:val="a6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Администрация Новоивановского сельского поселения Новопокровского района</w:t>
            </w:r>
          </w:p>
        </w:tc>
      </w:tr>
      <w:tr w:rsidR="00547CA0" w:rsidRPr="004B4F2D" w:rsidTr="003C2881">
        <w:trPr>
          <w:trHeight w:val="517"/>
        </w:trPr>
        <w:tc>
          <w:tcPr>
            <w:tcW w:w="840" w:type="dxa"/>
            <w:vMerge/>
            <w:tcBorders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Default="00547CA0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Default="00547CA0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Default="00547CA0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Default="00547CA0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Default="00547CA0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Default="00547CA0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Default="00547CA0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2699" w:type="dxa"/>
            <w:vMerge/>
            <w:tcBorders>
              <w:left w:val="single" w:sz="4" w:space="0" w:color="auto"/>
            </w:tcBorders>
          </w:tcPr>
          <w:p w:rsidR="00547CA0" w:rsidRPr="00CE38F3" w:rsidRDefault="00547CA0" w:rsidP="00037588">
            <w:pPr>
              <w:pStyle w:val="a6"/>
              <w:rPr>
                <w:rFonts w:ascii="Times New Roman" w:hAnsi="Times New Roman" w:cs="Times New Roman"/>
              </w:rPr>
            </w:pPr>
          </w:p>
        </w:tc>
      </w:tr>
      <w:tr w:rsidR="00547CA0" w:rsidRPr="004B4F2D" w:rsidTr="003C2881">
        <w:tc>
          <w:tcPr>
            <w:tcW w:w="840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bookmarkStart w:id="6" w:name="sub_115"/>
            <w:r w:rsidRPr="00CE38F3">
              <w:rPr>
                <w:rFonts w:ascii="Times New Roman" w:hAnsi="Times New Roman" w:cs="Times New Roman"/>
              </w:rPr>
              <w:t>1.</w:t>
            </w:r>
            <w:bookmarkEnd w:id="6"/>
            <w:r w:rsidRPr="00CE38F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Оснащение территории общего пользования современными объектами благоустройства</w:t>
            </w:r>
            <w:r w:rsidRPr="00CE38F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Default="00547CA0" w:rsidP="00037588">
            <w:pPr>
              <w:pStyle w:val="a6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Бюджет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E38F3">
              <w:rPr>
                <w:rFonts w:ascii="Times New Roman" w:hAnsi="Times New Roman" w:cs="Times New Roman"/>
              </w:rPr>
              <w:t>поселения</w:t>
            </w:r>
          </w:p>
          <w:p w:rsidR="00547CA0" w:rsidRPr="00CE38F3" w:rsidRDefault="00547CA0" w:rsidP="00037588">
            <w:pPr>
              <w:pStyle w:val="a6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547CA0" w:rsidRPr="00CE38F3" w:rsidRDefault="00547CA0" w:rsidP="00037588">
            <w:pPr>
              <w:pStyle w:val="aa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Администрация Новоивановского сельского поселения Новопокровского района</w:t>
            </w:r>
          </w:p>
        </w:tc>
      </w:tr>
      <w:tr w:rsidR="00547CA0" w:rsidRPr="004B4F2D" w:rsidTr="003C2881">
        <w:trPr>
          <w:trHeight w:val="1030"/>
        </w:trPr>
        <w:tc>
          <w:tcPr>
            <w:tcW w:w="840" w:type="dxa"/>
            <w:vMerge/>
            <w:tcBorders>
              <w:right w:val="single" w:sz="4" w:space="0" w:color="auto"/>
            </w:tcBorders>
          </w:tcPr>
          <w:p w:rsidR="00547CA0" w:rsidRPr="00CE38F3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Default="00547CA0" w:rsidP="001C7B4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Default="00547CA0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Default="00547CA0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Default="00547CA0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Default="00547CA0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Default="00547CA0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CA0" w:rsidRDefault="00547CA0" w:rsidP="001C7B4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2699" w:type="dxa"/>
            <w:vMerge/>
            <w:tcBorders>
              <w:left w:val="single" w:sz="4" w:space="0" w:color="auto"/>
            </w:tcBorders>
          </w:tcPr>
          <w:p w:rsidR="00547CA0" w:rsidRPr="00CE38F3" w:rsidRDefault="00547CA0" w:rsidP="00037588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547CA0" w:rsidRPr="004B4F2D" w:rsidTr="003C2881">
        <w:tc>
          <w:tcPr>
            <w:tcW w:w="348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" w:name="sub_110"/>
            <w:r w:rsidRPr="00CE38F3">
              <w:rPr>
                <w:rStyle w:val="ab"/>
                <w:rFonts w:ascii="Times New Roman" w:hAnsi="Times New Roman" w:cs="Times New Roman"/>
                <w:bCs/>
                <w:sz w:val="28"/>
                <w:szCs w:val="28"/>
              </w:rPr>
              <w:t>Итого по муниципальной программе</w:t>
            </w:r>
            <w:bookmarkEnd w:id="7"/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Heading1"/>
              <w:rPr>
                <w:sz w:val="28"/>
                <w:szCs w:val="28"/>
              </w:rPr>
            </w:pPr>
            <w:r w:rsidRPr="00CE38F3">
              <w:rPr>
                <w:sz w:val="28"/>
                <w:szCs w:val="28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Heading1"/>
              <w:rPr>
                <w:sz w:val="28"/>
                <w:szCs w:val="28"/>
              </w:rPr>
            </w:pPr>
            <w:r w:rsidRPr="00CE38F3">
              <w:rPr>
                <w:sz w:val="28"/>
                <w:szCs w:val="28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E38F3">
              <w:rPr>
                <w:sz w:val="28"/>
                <w:szCs w:val="28"/>
              </w:rPr>
              <w:t>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CE38F3" w:rsidRDefault="00547CA0" w:rsidP="00037588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1000,0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4B4F2D" w:rsidRDefault="00547CA0" w:rsidP="00037588">
            <w:pPr>
              <w:pStyle w:val="Heading1"/>
              <w:rPr>
                <w:sz w:val="28"/>
                <w:szCs w:val="28"/>
              </w:rPr>
            </w:pPr>
          </w:p>
        </w:tc>
      </w:tr>
    </w:tbl>
    <w:p w:rsidR="00547CA0" w:rsidRPr="004B4F2D" w:rsidRDefault="00547CA0" w:rsidP="00520EE0">
      <w:pPr>
        <w:rPr>
          <w:rFonts w:ascii="Times New Roman" w:hAnsi="Times New Roman"/>
          <w:sz w:val="28"/>
          <w:szCs w:val="28"/>
        </w:rPr>
      </w:pPr>
    </w:p>
    <w:p w:rsidR="00547CA0" w:rsidRDefault="00547CA0" w:rsidP="00520EE0">
      <w:pPr>
        <w:rPr>
          <w:rFonts w:ascii="Times New Roman" w:hAnsi="Times New Roman"/>
          <w:sz w:val="28"/>
          <w:szCs w:val="28"/>
        </w:rPr>
        <w:sectPr w:rsidR="00547CA0" w:rsidSect="009754CD">
          <w:pgSz w:w="16800" w:h="11900" w:orient="landscape"/>
          <w:pgMar w:top="1701" w:right="1134" w:bottom="851" w:left="1134" w:header="720" w:footer="720" w:gutter="0"/>
          <w:cols w:space="720"/>
          <w:noEndnote/>
        </w:sectPr>
      </w:pPr>
    </w:p>
    <w:p w:rsidR="00547CA0" w:rsidRPr="004B4F2D" w:rsidRDefault="00547CA0" w:rsidP="001C7B42">
      <w:pPr>
        <w:pStyle w:val="Heading1"/>
        <w:ind w:left="720" w:right="-907"/>
        <w:rPr>
          <w:sz w:val="28"/>
          <w:szCs w:val="28"/>
        </w:rPr>
      </w:pPr>
      <w:bookmarkStart w:id="8" w:name="sub_1400"/>
      <w:r w:rsidRPr="004B4F2D">
        <w:rPr>
          <w:sz w:val="28"/>
          <w:szCs w:val="28"/>
        </w:rPr>
        <w:t xml:space="preserve">4. Обоснование ресурсного обеспечения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bookmarkEnd w:id="8"/>
    <w:p w:rsidR="00547CA0" w:rsidRDefault="00547CA0" w:rsidP="00B671A3">
      <w:pPr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547CA0" w:rsidRDefault="00547CA0" w:rsidP="00B671A3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B671A3">
        <w:rPr>
          <w:rFonts w:ascii="Times New Roman" w:hAnsi="Times New Roman"/>
          <w:sz w:val="28"/>
          <w:szCs w:val="28"/>
          <w:shd w:val="clear" w:color="auto" w:fill="FFFFFF"/>
        </w:rPr>
        <w:t xml:space="preserve">Ресурсное обеспечение реализации муниципальной программы </w:t>
      </w:r>
      <w:r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 района</w:t>
      </w:r>
      <w:r w:rsidRPr="00B671A3">
        <w:rPr>
          <w:rFonts w:ascii="Times New Roman" w:hAnsi="Times New Roman"/>
          <w:sz w:val="28"/>
          <w:szCs w:val="28"/>
        </w:rPr>
        <w:t xml:space="preserve"> «Формирование современной городской среды» на 20</w:t>
      </w:r>
      <w:r>
        <w:rPr>
          <w:rFonts w:ascii="Times New Roman" w:hAnsi="Times New Roman"/>
          <w:sz w:val="28"/>
          <w:szCs w:val="28"/>
        </w:rPr>
        <w:t>24</w:t>
      </w:r>
      <w:r w:rsidRPr="00B671A3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9</w:t>
      </w:r>
      <w:r w:rsidRPr="00B671A3">
        <w:rPr>
          <w:rFonts w:ascii="Times New Roman" w:hAnsi="Times New Roman"/>
          <w:sz w:val="28"/>
          <w:szCs w:val="28"/>
        </w:rPr>
        <w:t xml:space="preserve"> годы</w:t>
      </w:r>
      <w:r w:rsidRPr="00B671A3">
        <w:rPr>
          <w:rFonts w:ascii="Times New Roman" w:hAnsi="Times New Roman"/>
          <w:sz w:val="28"/>
          <w:szCs w:val="28"/>
          <w:shd w:val="clear" w:color="auto" w:fill="FFFFFF"/>
        </w:rPr>
        <w:t xml:space="preserve"> осуществляется на условиях софинансирования за счет средств федерального и краевого бюджетов в соответствии с постановлением Правительства Российской Федерации от 10 февраля 2017 года № 169 «Об утверждении Правил 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 постановлением главы администрации (губернатора)  Краснодарского края от  14 марта  2017  года   № 169  «О внесении изменений в некоторые правовые акты главы администрации (губернатора) Краснодарского края» и постановлением главы администрации (губернатора) Краснодарского края от 12 октября 2015 года № 967 «Об утверждении государственной программы Краснодарского края «Развитие жилищно-коммунального хозяйства», местного бюджета и реализуются в соответствии с приоритетным проектом «Формирование комфортной городской среды».</w:t>
      </w:r>
    </w:p>
    <w:p w:rsidR="00547CA0" w:rsidRPr="00BD2236" w:rsidRDefault="00547CA0" w:rsidP="00B671A3">
      <w:pPr>
        <w:jc w:val="both"/>
        <w:rPr>
          <w:rFonts w:ascii="Times New Roman" w:hAnsi="Times New Roman"/>
          <w:sz w:val="28"/>
          <w:szCs w:val="28"/>
        </w:rPr>
      </w:pPr>
      <w:r w:rsidRPr="00BD2236">
        <w:rPr>
          <w:rFonts w:ascii="Times New Roman" w:hAnsi="Times New Roman"/>
          <w:sz w:val="28"/>
          <w:szCs w:val="28"/>
        </w:rPr>
        <w:t xml:space="preserve">Реализация программы предусматривается за счет средств </w:t>
      </w:r>
      <w:r>
        <w:rPr>
          <w:rFonts w:ascii="Times New Roman" w:hAnsi="Times New Roman"/>
          <w:sz w:val="28"/>
          <w:szCs w:val="28"/>
        </w:rPr>
        <w:t xml:space="preserve">федерального, </w:t>
      </w:r>
      <w:r w:rsidRPr="00BD2236">
        <w:rPr>
          <w:rFonts w:ascii="Times New Roman" w:hAnsi="Times New Roman"/>
          <w:sz w:val="28"/>
          <w:szCs w:val="28"/>
        </w:rPr>
        <w:t>краевого бюджета</w:t>
      </w:r>
      <w:r>
        <w:rPr>
          <w:rFonts w:ascii="Times New Roman" w:hAnsi="Times New Roman"/>
          <w:sz w:val="28"/>
          <w:szCs w:val="28"/>
        </w:rPr>
        <w:t xml:space="preserve"> и бюджета Новоивановского сельского поселения Новопокровского района</w:t>
      </w:r>
      <w:r w:rsidRPr="00BD2236">
        <w:rPr>
          <w:rFonts w:ascii="Times New Roman" w:hAnsi="Times New Roman"/>
          <w:sz w:val="28"/>
          <w:szCs w:val="28"/>
        </w:rPr>
        <w:t>.</w:t>
      </w:r>
    </w:p>
    <w:p w:rsidR="00547CA0" w:rsidRPr="00BD2236" w:rsidRDefault="00547CA0" w:rsidP="001C7B42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О</w:t>
      </w:r>
      <w:r w:rsidRPr="00BD2236">
        <w:rPr>
          <w:rFonts w:ascii="Times New Roman" w:hAnsi="Times New Roman" w:cs="Times New Roman"/>
          <w:sz w:val="28"/>
          <w:szCs w:val="28"/>
        </w:rPr>
        <w:t>бщий объем финансирования подпрограммы составляет</w:t>
      </w:r>
      <w:r>
        <w:rPr>
          <w:rFonts w:ascii="Times New Roman" w:hAnsi="Times New Roman" w:cs="Times New Roman"/>
          <w:sz w:val="28"/>
          <w:szCs w:val="28"/>
        </w:rPr>
        <w:t xml:space="preserve"> 1000,0</w:t>
      </w:r>
      <w:r w:rsidRPr="00BD2236">
        <w:rPr>
          <w:rFonts w:ascii="Times New Roman" w:hAnsi="Times New Roman" w:cs="Times New Roman"/>
          <w:sz w:val="28"/>
          <w:szCs w:val="28"/>
        </w:rPr>
        <w:t> тыс. рублей, в том числе:</w:t>
      </w: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340"/>
        <w:gridCol w:w="1357"/>
        <w:gridCol w:w="1098"/>
        <w:gridCol w:w="1068"/>
        <w:gridCol w:w="1046"/>
        <w:gridCol w:w="982"/>
        <w:gridCol w:w="929"/>
        <w:gridCol w:w="900"/>
      </w:tblGrid>
      <w:tr w:rsidR="00547CA0" w:rsidRPr="00A1403E" w:rsidTr="00950D22">
        <w:tc>
          <w:tcPr>
            <w:tcW w:w="972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547CA0" w:rsidRPr="00A1403E" w:rsidRDefault="00547CA0" w:rsidP="00037588">
            <w:pPr>
              <w:pStyle w:val="aa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7CA0" w:rsidRPr="00A1403E" w:rsidTr="00950D22">
        <w:tc>
          <w:tcPr>
            <w:tcW w:w="234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A1403E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1357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47CA0" w:rsidRPr="00A1403E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</w:t>
            </w:r>
          </w:p>
        </w:tc>
        <w:tc>
          <w:tcPr>
            <w:tcW w:w="60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A1403E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в том числе по годам (тыс. руб.)</w:t>
            </w:r>
          </w:p>
        </w:tc>
      </w:tr>
      <w:tr w:rsidR="00547CA0" w:rsidRPr="00A1403E" w:rsidTr="00950D22">
        <w:trPr>
          <w:trHeight w:val="938"/>
        </w:trPr>
        <w:tc>
          <w:tcPr>
            <w:tcW w:w="234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A1403E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47CA0" w:rsidRPr="00A1403E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  <w:p w:rsidR="00547CA0" w:rsidRPr="00A1403E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  <w:p w:rsidR="00547CA0" w:rsidRPr="00A1403E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F52E6F" w:rsidRDefault="00547CA0" w:rsidP="00037588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26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F52E6F" w:rsidRDefault="00547CA0" w:rsidP="00037588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27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F52E6F" w:rsidRDefault="00547CA0" w:rsidP="00037588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28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F52E6F" w:rsidRDefault="00547CA0" w:rsidP="00950D22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29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547CA0" w:rsidRPr="00A1403E" w:rsidTr="00950D22">
        <w:tc>
          <w:tcPr>
            <w:tcW w:w="2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A1403E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 Новоивановского сельского поселения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BD2236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1000,0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3C1B90" w:rsidRDefault="00547CA0" w:rsidP="00037588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C1B90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Default="00547CA0" w:rsidP="001C7B42">
            <w:pPr>
              <w:jc w:val="center"/>
            </w:pP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Default="00547CA0" w:rsidP="001C7B42">
            <w:pPr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Default="00547CA0" w:rsidP="001C7B42">
            <w:pPr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3C1B90" w:rsidRDefault="00547CA0" w:rsidP="00037588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950D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1000,0</w:t>
            </w:r>
          </w:p>
        </w:tc>
      </w:tr>
      <w:tr w:rsidR="00547CA0" w:rsidRPr="00A1403E" w:rsidTr="00950D22">
        <w:tc>
          <w:tcPr>
            <w:tcW w:w="2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Default="00547CA0" w:rsidP="00037588">
            <w:pPr>
              <w:jc w:val="center"/>
            </w:pPr>
            <w:r w:rsidRPr="003C1B90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Default="00547CA0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Default="00547CA0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Default="00547CA0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Default="00547CA0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3C1B90" w:rsidRDefault="00547CA0" w:rsidP="00037588">
            <w:pPr>
              <w:jc w:val="center"/>
              <w:rPr>
                <w:sz w:val="26"/>
                <w:szCs w:val="26"/>
              </w:rPr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950D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50D22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</w:tr>
      <w:tr w:rsidR="00547CA0" w:rsidRPr="00A1403E" w:rsidTr="00950D22">
        <w:tc>
          <w:tcPr>
            <w:tcW w:w="2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Default="00547CA0" w:rsidP="00037588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Default="00547CA0" w:rsidP="00474A5B">
            <w:pPr>
              <w:jc w:val="center"/>
            </w:pPr>
            <w:r w:rsidRPr="003C1B90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Default="00547CA0" w:rsidP="00474A5B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Default="00547CA0" w:rsidP="00474A5B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Default="00547CA0" w:rsidP="00474A5B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Default="00547CA0" w:rsidP="00474A5B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3C1B90" w:rsidRDefault="00547CA0" w:rsidP="00474A5B">
            <w:pPr>
              <w:jc w:val="center"/>
              <w:rPr>
                <w:sz w:val="26"/>
                <w:szCs w:val="26"/>
              </w:rPr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950D2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50D22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</w:tr>
      <w:tr w:rsidR="00547CA0" w:rsidRPr="00A1403E" w:rsidTr="00950D22">
        <w:tc>
          <w:tcPr>
            <w:tcW w:w="23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A1403E" w:rsidRDefault="00547CA0" w:rsidP="00037588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BD2236" w:rsidRDefault="00547CA0" w:rsidP="0079689E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3C1B90" w:rsidRDefault="00547CA0" w:rsidP="0079689E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C1B90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Default="00547CA0" w:rsidP="0079689E">
            <w:pPr>
              <w:jc w:val="center"/>
            </w:pP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Default="00547CA0" w:rsidP="0079689E">
            <w:pPr>
              <w:jc w:val="center"/>
            </w:pP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Default="00547CA0" w:rsidP="0079689E">
            <w:pPr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3C1B90" w:rsidRDefault="00547CA0" w:rsidP="0079689E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79689E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</w:tr>
    </w:tbl>
    <w:p w:rsidR="00547CA0" w:rsidRDefault="00547CA0" w:rsidP="001C7B42">
      <w:pPr>
        <w:pStyle w:val="Heading1"/>
        <w:ind w:left="720" w:right="-907"/>
        <w:rPr>
          <w:rFonts w:ascii="Calibri" w:hAnsi="Calibri"/>
          <w:b w:val="0"/>
          <w:bCs w:val="0"/>
          <w:sz w:val="28"/>
          <w:szCs w:val="28"/>
        </w:rPr>
      </w:pPr>
      <w:bookmarkStart w:id="9" w:name="sub_1500"/>
    </w:p>
    <w:p w:rsidR="00547CA0" w:rsidRPr="004B4F2D" w:rsidRDefault="00547CA0" w:rsidP="00C83243">
      <w:pPr>
        <w:pStyle w:val="Heading1"/>
        <w:ind w:left="720" w:right="-907"/>
        <w:jc w:val="left"/>
        <w:rPr>
          <w:sz w:val="28"/>
          <w:szCs w:val="28"/>
        </w:rPr>
      </w:pPr>
      <w:r w:rsidRPr="004B4F2D">
        <w:rPr>
          <w:sz w:val="28"/>
          <w:szCs w:val="28"/>
        </w:rPr>
        <w:t xml:space="preserve">5. Перечень целевых показателей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 с расшифровкой плановых значений по годам ее реализации</w:t>
      </w:r>
    </w:p>
    <w:bookmarkEnd w:id="9"/>
    <w:p w:rsidR="00547CA0" w:rsidRPr="004B4F2D" w:rsidRDefault="00547CA0" w:rsidP="001C7B42">
      <w:pPr>
        <w:ind w:left="720" w:right="-907"/>
        <w:rPr>
          <w:rFonts w:ascii="Times New Roman" w:hAnsi="Times New Roman"/>
          <w:sz w:val="28"/>
          <w:szCs w:val="28"/>
        </w:rPr>
      </w:pPr>
    </w:p>
    <w:tbl>
      <w:tblPr>
        <w:tblW w:w="96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40"/>
        <w:gridCol w:w="2700"/>
        <w:gridCol w:w="1380"/>
        <w:gridCol w:w="800"/>
        <w:gridCol w:w="840"/>
        <w:gridCol w:w="840"/>
        <w:gridCol w:w="820"/>
        <w:gridCol w:w="840"/>
        <w:gridCol w:w="840"/>
      </w:tblGrid>
      <w:tr w:rsidR="00547CA0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N</w:t>
            </w:r>
          </w:p>
          <w:p w:rsidR="00547CA0" w:rsidRPr="00950D22" w:rsidRDefault="00547CA0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C83243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Наименование</w:t>
            </w:r>
          </w:p>
          <w:p w:rsidR="00547CA0" w:rsidRPr="00950D22" w:rsidRDefault="00547CA0" w:rsidP="00C83243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 xml:space="preserve"> критериев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Default="00547CA0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Единица</w:t>
            </w:r>
          </w:p>
          <w:p w:rsidR="00547CA0" w:rsidRPr="00950D22" w:rsidRDefault="00547CA0" w:rsidP="001F693C">
            <w:pPr>
              <w:pStyle w:val="aa"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 xml:space="preserve"> измерения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Default="00547CA0" w:rsidP="00BF7542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  <w:p w:rsidR="00547CA0" w:rsidRPr="00A1403E" w:rsidRDefault="00547CA0" w:rsidP="00BF7542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Default="00547CA0" w:rsidP="00BF7542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  <w:p w:rsidR="00547CA0" w:rsidRPr="00A1403E" w:rsidRDefault="00547CA0" w:rsidP="00BF7542">
            <w:pPr>
              <w:pStyle w:val="a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F52E6F" w:rsidRDefault="00547CA0" w:rsidP="00BF7542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26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F52E6F" w:rsidRDefault="00547CA0" w:rsidP="00BF7542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27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F52E6F" w:rsidRDefault="00547CA0" w:rsidP="00BF7542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28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F52E6F" w:rsidRDefault="00547CA0" w:rsidP="00BF7542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29 </w:t>
            </w: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547CA0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1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2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     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1F693C">
            <w:pPr>
              <w:pStyle w:val="aa"/>
              <w:ind w:right="-916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6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  7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1F693C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 w:rsidRPr="00950D22">
              <w:rPr>
                <w:rFonts w:ascii="Times New Roman" w:hAnsi="Times New Roman" w:cs="Times New Roman"/>
                <w:sz w:val="16"/>
                <w:szCs w:val="16"/>
              </w:rPr>
              <w:t xml:space="preserve">      8 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804A5D">
            <w:pPr>
              <w:pStyle w:val="aa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9</w:t>
            </w:r>
          </w:p>
        </w:tc>
      </w:tr>
      <w:tr w:rsidR="00547CA0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1F693C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 xml:space="preserve">  1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Количество благоустроенных территорий общего</w:t>
            </w:r>
          </w:p>
          <w:p w:rsidR="00547CA0" w:rsidRPr="00950D22" w:rsidRDefault="00547CA0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пользования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47CA0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1F693C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 xml:space="preserve">  2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 xml:space="preserve">Площадь благоустроенной  территории общего </w:t>
            </w:r>
          </w:p>
          <w:p w:rsidR="00547CA0" w:rsidRPr="00950D22" w:rsidRDefault="00547CA0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пользования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5336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11508</w:t>
            </w:r>
          </w:p>
        </w:tc>
      </w:tr>
      <w:tr w:rsidR="00547CA0" w:rsidRPr="004B4F2D" w:rsidTr="00950D22"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1F693C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 xml:space="preserve">  3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Количество приобретенного оборудования для                благоустройства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1F693C">
            <w:pPr>
              <w:pStyle w:val="aa"/>
              <w:widowControl/>
              <w:ind w:right="-916"/>
              <w:rPr>
                <w:rFonts w:ascii="Times New Roman" w:hAnsi="Times New Roman" w:cs="Times New Roman"/>
              </w:rPr>
            </w:pPr>
            <w:r w:rsidRPr="00950D22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A0" w:rsidRPr="00950D22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950D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CA0" w:rsidRPr="00950D22" w:rsidRDefault="00547CA0" w:rsidP="00950D22">
            <w:pPr>
              <w:pStyle w:val="ConsPlusCell"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547CA0" w:rsidRDefault="00547CA0" w:rsidP="00B671A3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47CA0" w:rsidRPr="00B671A3" w:rsidRDefault="00547CA0" w:rsidP="00B671A3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B671A3">
        <w:rPr>
          <w:rFonts w:ascii="Times New Roman" w:hAnsi="Times New Roman"/>
          <w:sz w:val="28"/>
          <w:szCs w:val="28"/>
        </w:rPr>
        <w:t>Одним из важных критериев формирования и реализации муниципальной программы является обеспечение вовлечения граждан и общественных организаций в процесс обсуждения проекта  программы  в соответствии с пунктом 3.5 Приказа министерства строительства и жилищно-коммунального хозяйства Российской Федерации от 6 апреля 2017 года № 691/пр «Об утверждении методических рекомендаций по подготовке государственных программ субъектов Российской Федерации и муниципальных программ формирования современной городской среды 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B671A3">
        <w:rPr>
          <w:rFonts w:ascii="Times New Roman" w:hAnsi="Times New Roman"/>
          <w:sz w:val="28"/>
          <w:szCs w:val="28"/>
        </w:rPr>
        <w:t>рамках реализации приоритетного проекта «Формирование комфортной городской среды» на 20</w:t>
      </w:r>
      <w:r>
        <w:rPr>
          <w:rFonts w:ascii="Times New Roman" w:hAnsi="Times New Roman"/>
          <w:sz w:val="28"/>
          <w:szCs w:val="28"/>
        </w:rPr>
        <w:t>24</w:t>
      </w:r>
      <w:r w:rsidRPr="00B671A3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9</w:t>
      </w:r>
      <w:r w:rsidRPr="00B671A3">
        <w:rPr>
          <w:rFonts w:ascii="Times New Roman" w:hAnsi="Times New Roman"/>
          <w:sz w:val="28"/>
          <w:szCs w:val="28"/>
        </w:rPr>
        <w:t xml:space="preserve"> годы».</w:t>
      </w:r>
    </w:p>
    <w:p w:rsidR="00547CA0" w:rsidRPr="005403EC" w:rsidRDefault="00547CA0" w:rsidP="000A0E15">
      <w:pPr>
        <w:pStyle w:val="Heading1"/>
        <w:rPr>
          <w:bCs w:val="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Pr="005403EC">
        <w:rPr>
          <w:color w:val="000000"/>
          <w:sz w:val="28"/>
          <w:szCs w:val="28"/>
        </w:rPr>
        <w:t>. Оценка социально-экономической эффективности муниципальной программы</w:t>
      </w:r>
    </w:p>
    <w:p w:rsidR="00547CA0" w:rsidRPr="00A11ADE" w:rsidRDefault="00547CA0" w:rsidP="000A0E15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47CA0" w:rsidRPr="00A11ADE" w:rsidRDefault="00547CA0" w:rsidP="000A0E1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1ADE">
        <w:rPr>
          <w:rFonts w:ascii="Times New Roman" w:hAnsi="Times New Roman" w:cs="Times New Roman"/>
          <w:sz w:val="28"/>
          <w:szCs w:val="28"/>
        </w:rPr>
        <w:t xml:space="preserve">Реализация запланированных мероприятий </w:t>
      </w:r>
      <w:r w:rsidRPr="00B64D2B">
        <w:rPr>
          <w:rFonts w:ascii="Times New Roman" w:hAnsi="Times New Roman" w:cs="Times New Roman"/>
          <w:sz w:val="28"/>
          <w:szCs w:val="28"/>
        </w:rPr>
        <w:t>в 2018</w:t>
      </w:r>
      <w:r>
        <w:rPr>
          <w:rFonts w:ascii="Times New Roman" w:hAnsi="Times New Roman" w:cs="Times New Roman"/>
          <w:sz w:val="28"/>
          <w:szCs w:val="28"/>
        </w:rPr>
        <w:t>-2023</w:t>
      </w:r>
      <w:r w:rsidRPr="00A11ADE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A11ADE">
        <w:rPr>
          <w:rFonts w:ascii="Times New Roman" w:hAnsi="Times New Roman" w:cs="Times New Roman"/>
          <w:sz w:val="28"/>
          <w:szCs w:val="28"/>
        </w:rPr>
        <w:t xml:space="preserve"> позволит удовлетворить большую часть обращений граждан о неудовлетворительном техническом состоянии мест массового пребывания населения, а также обеспечит благоприятные условия проживания населения, что положительно отразится и на повышении качества жизни в целом.</w:t>
      </w:r>
    </w:p>
    <w:p w:rsidR="00547CA0" w:rsidRPr="00A11ADE" w:rsidRDefault="00547CA0" w:rsidP="000A0E1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 w:rsidRPr="00016439">
        <w:rPr>
          <w:color w:val="000000"/>
          <w:spacing w:val="2"/>
          <w:sz w:val="28"/>
          <w:szCs w:val="28"/>
        </w:rPr>
        <w:t>Оценка эффективности муниципальной программы проводится   администрацией</w:t>
      </w:r>
      <w:r>
        <w:rPr>
          <w:color w:val="000000"/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>
        <w:rPr>
          <w:color w:val="000000"/>
          <w:spacing w:val="2"/>
          <w:sz w:val="28"/>
          <w:szCs w:val="28"/>
        </w:rPr>
        <w:t xml:space="preserve"> (далее – администрация) и </w:t>
      </w:r>
      <w:r w:rsidRPr="00A11ADE">
        <w:rPr>
          <w:color w:val="000000"/>
          <w:spacing w:val="2"/>
          <w:sz w:val="28"/>
          <w:szCs w:val="28"/>
        </w:rPr>
        <w:t xml:space="preserve">осуществляется в целях оценки планируемого вклада результатов муниципальной программы в социально-экономическое развитие </w:t>
      </w:r>
      <w:r>
        <w:rPr>
          <w:color w:val="000000"/>
          <w:spacing w:val="2"/>
          <w:sz w:val="28"/>
          <w:szCs w:val="28"/>
        </w:rPr>
        <w:t>станицы Новоивановской.</w:t>
      </w:r>
    </w:p>
    <w:p w:rsidR="00547CA0" w:rsidRPr="00A11ADE" w:rsidRDefault="00547CA0" w:rsidP="000A0E1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Администрация </w:t>
      </w:r>
      <w:r w:rsidRPr="00A11ADE">
        <w:rPr>
          <w:color w:val="000000"/>
          <w:spacing w:val="2"/>
          <w:sz w:val="28"/>
          <w:szCs w:val="28"/>
        </w:rPr>
        <w:t>осуществляет мониторинг ситуации и анализ эффективности выполняемой работы.</w:t>
      </w:r>
    </w:p>
    <w:p w:rsidR="00547CA0" w:rsidRPr="000A0E15" w:rsidRDefault="00547CA0" w:rsidP="000A0E1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0A0E15">
        <w:rPr>
          <w:sz w:val="28"/>
          <w:szCs w:val="28"/>
        </w:rPr>
        <w:t xml:space="preserve">В рамках реализации муниципальной подпрограммы планируется произвести благоустройство </w:t>
      </w:r>
      <w:r>
        <w:rPr>
          <w:sz w:val="28"/>
          <w:szCs w:val="28"/>
        </w:rPr>
        <w:t>2</w:t>
      </w:r>
      <w:r w:rsidRPr="000A0E15">
        <w:rPr>
          <w:sz w:val="28"/>
          <w:szCs w:val="28"/>
        </w:rPr>
        <w:t xml:space="preserve"> ед. общественн</w:t>
      </w:r>
      <w:r>
        <w:rPr>
          <w:sz w:val="28"/>
          <w:szCs w:val="28"/>
        </w:rPr>
        <w:t>ых</w:t>
      </w:r>
      <w:r w:rsidRPr="000A0E15">
        <w:rPr>
          <w:sz w:val="28"/>
          <w:szCs w:val="28"/>
        </w:rPr>
        <w:t xml:space="preserve"> территори</w:t>
      </w:r>
      <w:r>
        <w:rPr>
          <w:sz w:val="28"/>
          <w:szCs w:val="28"/>
        </w:rPr>
        <w:t>й</w:t>
      </w:r>
      <w:r w:rsidRPr="000A0E15">
        <w:rPr>
          <w:sz w:val="28"/>
          <w:szCs w:val="28"/>
        </w:rPr>
        <w:t xml:space="preserve"> общей площадью </w:t>
      </w:r>
      <w:smartTag w:uri="urn:schemas-microsoft-com:office:smarttags" w:element="metricconverter">
        <w:smartTagPr>
          <w:attr w:name="ProductID" w:val="16844 м2"/>
        </w:smartTagPr>
        <w:r>
          <w:rPr>
            <w:sz w:val="28"/>
            <w:szCs w:val="28"/>
          </w:rPr>
          <w:t>16844</w:t>
        </w:r>
        <w:r w:rsidRPr="000A0E15">
          <w:rPr>
            <w:sz w:val="28"/>
            <w:szCs w:val="28"/>
          </w:rPr>
          <w:t xml:space="preserve"> м</w:t>
        </w:r>
        <w:r w:rsidRPr="000A0E15">
          <w:rPr>
            <w:sz w:val="28"/>
            <w:szCs w:val="28"/>
            <w:vertAlign w:val="superscript"/>
          </w:rPr>
          <w:t>2</w:t>
        </w:r>
      </w:smartTag>
      <w:r w:rsidRPr="000A0E15">
        <w:rPr>
          <w:sz w:val="28"/>
          <w:szCs w:val="28"/>
        </w:rPr>
        <w:t>.</w:t>
      </w:r>
    </w:p>
    <w:p w:rsidR="00547CA0" w:rsidRPr="00A11ADE" w:rsidRDefault="00547CA0" w:rsidP="000A0E1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1ADE">
        <w:rPr>
          <w:rFonts w:ascii="Times New Roman" w:hAnsi="Times New Roman" w:cs="Times New Roman"/>
          <w:sz w:val="28"/>
          <w:szCs w:val="28"/>
        </w:rPr>
        <w:t>Индикатором эффективности реализации программы следует считать:</w:t>
      </w:r>
    </w:p>
    <w:p w:rsidR="00547CA0" w:rsidRPr="004B4F2D" w:rsidRDefault="00547CA0" w:rsidP="00B95231">
      <w:pPr>
        <w:ind w:left="720" w:right="9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11ADE">
        <w:rPr>
          <w:rFonts w:ascii="Times New Roman" w:hAnsi="Times New Roman"/>
          <w:sz w:val="28"/>
          <w:szCs w:val="28"/>
        </w:rPr>
        <w:t xml:space="preserve">повышение социальной и экономической привлекательности </w:t>
      </w:r>
      <w:r w:rsidRPr="00016439">
        <w:rPr>
          <w:rFonts w:ascii="Times New Roman" w:hAnsi="Times New Roman"/>
          <w:color w:val="000000"/>
          <w:sz w:val="28"/>
          <w:szCs w:val="28"/>
        </w:rPr>
        <w:t>Ново</w:t>
      </w:r>
      <w:r>
        <w:rPr>
          <w:rFonts w:ascii="Times New Roman" w:hAnsi="Times New Roman"/>
          <w:color w:val="000000"/>
          <w:sz w:val="28"/>
          <w:szCs w:val="28"/>
        </w:rPr>
        <w:t>ивановского</w:t>
      </w:r>
      <w:r w:rsidRPr="00016439">
        <w:rPr>
          <w:rFonts w:ascii="Times New Roman" w:hAnsi="Times New Roman"/>
          <w:color w:val="000000"/>
          <w:sz w:val="28"/>
          <w:szCs w:val="28"/>
        </w:rPr>
        <w:t xml:space="preserve"> сельского </w:t>
      </w:r>
      <w:r w:rsidRPr="00016439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Новопокровского района.</w:t>
      </w:r>
    </w:p>
    <w:p w:rsidR="00547CA0" w:rsidRPr="004B4F2D" w:rsidRDefault="00547CA0" w:rsidP="001F693C">
      <w:pPr>
        <w:pStyle w:val="Heading1"/>
        <w:rPr>
          <w:sz w:val="28"/>
          <w:szCs w:val="28"/>
        </w:rPr>
      </w:pPr>
      <w:bookmarkStart w:id="10" w:name="sub_1600"/>
      <w:r>
        <w:rPr>
          <w:sz w:val="28"/>
          <w:szCs w:val="28"/>
        </w:rPr>
        <w:t>7</w:t>
      </w:r>
      <w:r w:rsidRPr="004B4F2D">
        <w:rPr>
          <w:sz w:val="28"/>
          <w:szCs w:val="28"/>
        </w:rPr>
        <w:t xml:space="preserve">. Механизм реализации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программы, включающий, в том числе, методику оценки эффективности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bookmarkEnd w:id="10"/>
    <w:p w:rsidR="00547CA0" w:rsidRDefault="00547CA0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Pr="004B4F2D" w:rsidRDefault="00547CA0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4B4F2D">
        <w:rPr>
          <w:rFonts w:ascii="Times New Roman" w:hAnsi="Times New Roman"/>
          <w:sz w:val="28"/>
          <w:szCs w:val="28"/>
        </w:rPr>
        <w:t xml:space="preserve">Текущее управление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программой осуществляет координатор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-</w:t>
      </w:r>
      <w:r>
        <w:rPr>
          <w:rFonts w:ascii="Times New Roman" w:hAnsi="Times New Roman"/>
          <w:sz w:val="28"/>
          <w:szCs w:val="28"/>
        </w:rPr>
        <w:t xml:space="preserve"> администрация</w:t>
      </w:r>
      <w:r w:rsidRPr="004B4F2D">
        <w:rPr>
          <w:rFonts w:ascii="Times New Roman" w:hAnsi="Times New Roman"/>
          <w:sz w:val="28"/>
          <w:szCs w:val="28"/>
        </w:rPr>
        <w:t xml:space="preserve"> Новоивановского сельского поселения Новопокровского района.</w:t>
      </w:r>
    </w:p>
    <w:p w:rsidR="00547CA0" w:rsidRPr="004B4F2D" w:rsidRDefault="00547CA0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Координатор</w:t>
      </w:r>
      <w:r w:rsidRPr="004B4F2D">
        <w:rPr>
          <w:rFonts w:ascii="Times New Roman" w:hAnsi="Times New Roman"/>
          <w:sz w:val="28"/>
          <w:szCs w:val="28"/>
        </w:rPr>
        <w:t>:</w:t>
      </w:r>
    </w:p>
    <w:p w:rsidR="00547CA0" w:rsidRPr="004B4F2D" w:rsidRDefault="00547CA0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формирует структуру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и перечень иных исполнителей отдельных мероприятий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547CA0" w:rsidRPr="004B4F2D" w:rsidRDefault="00547CA0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организует реализацию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</w:t>
      </w:r>
      <w:r>
        <w:rPr>
          <w:rFonts w:ascii="Times New Roman" w:hAnsi="Times New Roman"/>
          <w:sz w:val="28"/>
          <w:szCs w:val="28"/>
        </w:rPr>
        <w:t>аммы, координацию деятельности МУК "Новоивановское"</w:t>
      </w:r>
      <w:r w:rsidRPr="004B4F2D">
        <w:rPr>
          <w:rFonts w:ascii="Times New Roman" w:hAnsi="Times New Roman"/>
          <w:sz w:val="28"/>
          <w:szCs w:val="28"/>
        </w:rPr>
        <w:t>;</w:t>
      </w:r>
    </w:p>
    <w:p w:rsidR="00547CA0" w:rsidRPr="004B4F2D" w:rsidRDefault="00547CA0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принимает решение о внесении в установленном порядке изменений в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программу и несет ответственность за достижение целевых показателей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547CA0" w:rsidRPr="004B4F2D" w:rsidRDefault="00547CA0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проводит оценку эффективности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547CA0" w:rsidRPr="004B4F2D" w:rsidRDefault="00547CA0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готовит годовой отчет о ходе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547CA0" w:rsidRPr="004B4F2D" w:rsidRDefault="00547CA0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организует информационную и разъяснительную работу, направленную на освещение целей и задач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547CA0" w:rsidRPr="004B4F2D" w:rsidRDefault="00547CA0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размещает информацию о ходе реализации и достигнутых результатах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на </w:t>
      </w:r>
      <w:hyperlink r:id="rId5" w:history="1">
        <w:r w:rsidRPr="001F693C">
          <w:rPr>
            <w:rStyle w:val="a2"/>
            <w:rFonts w:ascii="Times New Roman" w:hAnsi="Times New Roman"/>
            <w:b w:val="0"/>
            <w:color w:val="auto"/>
            <w:sz w:val="28"/>
            <w:szCs w:val="28"/>
          </w:rPr>
          <w:t>официальном сайте</w:t>
        </w:r>
      </w:hyperlink>
      <w:r w:rsidRPr="004B4F2D">
        <w:rPr>
          <w:rFonts w:ascii="Times New Roman" w:hAnsi="Times New Roman"/>
          <w:sz w:val="28"/>
          <w:szCs w:val="28"/>
        </w:rPr>
        <w:t xml:space="preserve"> в сети "Интернет";</w:t>
      </w:r>
    </w:p>
    <w:p w:rsidR="00547CA0" w:rsidRPr="004B4F2D" w:rsidRDefault="00547CA0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организует нормативно-правовое и методическое обеспечение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547CA0" w:rsidRPr="004B4F2D" w:rsidRDefault="00547CA0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осуществляет подготовку предложений по объемам и источникам средств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547CA0" w:rsidRPr="004B4F2D" w:rsidRDefault="00547CA0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несет ответственность за нецелевое использование бюджетных средств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программы.</w:t>
      </w:r>
    </w:p>
    <w:p w:rsidR="00547CA0" w:rsidRDefault="00547CA0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основывается на принципе сопоставления фактически достигнутых целевых показателей с их плановыми значениями по результатам отчетного года.</w:t>
      </w:r>
    </w:p>
    <w:p w:rsidR="00547CA0" w:rsidRPr="004B4F2D" w:rsidRDefault="00547CA0" w:rsidP="000A0E1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Pr="000A0E15" w:rsidRDefault="00547CA0" w:rsidP="008E3817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8. </w:t>
      </w:r>
      <w:r w:rsidRPr="000A0E15">
        <w:rPr>
          <w:rFonts w:ascii="Times New Roman" w:hAnsi="Times New Roman"/>
          <w:b/>
          <w:sz w:val="28"/>
          <w:szCs w:val="28"/>
        </w:rPr>
        <w:t>Наличие синхронизации выполнения работ в других рамках реализации данной муниципальной программы с другими программами</w:t>
      </w:r>
    </w:p>
    <w:p w:rsidR="00547CA0" w:rsidRPr="000A0E15" w:rsidRDefault="00547CA0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На данный момент при реализации муниципальной программы Ново</w:t>
      </w:r>
      <w:r>
        <w:rPr>
          <w:rFonts w:ascii="Times New Roman" w:hAnsi="Times New Roman"/>
          <w:sz w:val="28"/>
          <w:szCs w:val="28"/>
        </w:rPr>
        <w:t>ивановского</w:t>
      </w:r>
      <w:r w:rsidRPr="000A0E15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«Формирование современной городской среды» на 2018-202</w:t>
      </w:r>
      <w:r>
        <w:rPr>
          <w:rFonts w:ascii="Times New Roman" w:hAnsi="Times New Roman"/>
          <w:sz w:val="28"/>
          <w:szCs w:val="28"/>
        </w:rPr>
        <w:t>3</w:t>
      </w:r>
      <w:r w:rsidRPr="000A0E15">
        <w:rPr>
          <w:rFonts w:ascii="Times New Roman" w:hAnsi="Times New Roman"/>
          <w:sz w:val="28"/>
          <w:szCs w:val="28"/>
        </w:rPr>
        <w:t xml:space="preserve"> годы синхронизация мероприятий по благоустройству с другими мероприятиями отсутствует.</w:t>
      </w:r>
    </w:p>
    <w:p w:rsidR="00547CA0" w:rsidRPr="000A0E15" w:rsidRDefault="00547CA0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Начиная с 20</w:t>
      </w:r>
      <w:r>
        <w:rPr>
          <w:rFonts w:ascii="Times New Roman" w:hAnsi="Times New Roman"/>
          <w:sz w:val="28"/>
          <w:szCs w:val="28"/>
        </w:rPr>
        <w:t>24</w:t>
      </w:r>
      <w:r w:rsidRPr="000A0E15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,</w:t>
      </w:r>
      <w:r w:rsidRPr="000A0E15">
        <w:rPr>
          <w:rFonts w:ascii="Times New Roman" w:hAnsi="Times New Roman"/>
          <w:sz w:val="28"/>
          <w:szCs w:val="28"/>
        </w:rPr>
        <w:t xml:space="preserve"> планируется синхронизация со следующими программами:</w:t>
      </w:r>
    </w:p>
    <w:p w:rsidR="00547CA0" w:rsidRPr="000A0E15" w:rsidRDefault="00547CA0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-«</w:t>
      </w:r>
      <w:r w:rsidRPr="00B026DE">
        <w:rPr>
          <w:rFonts w:ascii="Times New Roman" w:hAnsi="Times New Roman"/>
          <w:sz w:val="28"/>
          <w:szCs w:val="28"/>
        </w:rPr>
        <w:t>Развитие жилищно-коммунального хозяйства</w:t>
      </w:r>
      <w:r w:rsidRPr="000A0E15">
        <w:rPr>
          <w:rFonts w:ascii="Times New Roman" w:hAnsi="Times New Roman"/>
          <w:sz w:val="28"/>
          <w:szCs w:val="28"/>
        </w:rPr>
        <w:t>» на 20</w:t>
      </w:r>
      <w:r>
        <w:rPr>
          <w:rFonts w:ascii="Times New Roman" w:hAnsi="Times New Roman"/>
          <w:sz w:val="28"/>
          <w:szCs w:val="28"/>
        </w:rPr>
        <w:t>24</w:t>
      </w:r>
      <w:r w:rsidRPr="000A0E15">
        <w:rPr>
          <w:rFonts w:ascii="Times New Roman" w:hAnsi="Times New Roman"/>
          <w:sz w:val="28"/>
          <w:szCs w:val="28"/>
        </w:rPr>
        <w:t xml:space="preserve"> год;</w:t>
      </w:r>
    </w:p>
    <w:p w:rsidR="00547CA0" w:rsidRPr="000A0E15" w:rsidRDefault="00547CA0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-«</w:t>
      </w:r>
      <w:r w:rsidRPr="00B026DE">
        <w:rPr>
          <w:rFonts w:ascii="Times New Roman" w:hAnsi="Times New Roman"/>
          <w:sz w:val="28"/>
          <w:szCs w:val="28"/>
        </w:rPr>
        <w:t>Комплексное и устойчивое развитие Новоивановского сельского поселения Новопокровского района в сфере строительства, архитектуры, топливно-энергетического комплекса и дорожного хозяйства</w:t>
      </w:r>
      <w:r w:rsidRPr="000A0E15">
        <w:rPr>
          <w:rFonts w:ascii="Times New Roman" w:hAnsi="Times New Roman"/>
          <w:sz w:val="28"/>
          <w:szCs w:val="28"/>
        </w:rPr>
        <w:t>» на 20</w:t>
      </w:r>
      <w:r>
        <w:rPr>
          <w:rFonts w:ascii="Times New Roman" w:hAnsi="Times New Roman"/>
          <w:sz w:val="28"/>
          <w:szCs w:val="28"/>
        </w:rPr>
        <w:t>24</w:t>
      </w:r>
      <w:r w:rsidRPr="000A0E15">
        <w:rPr>
          <w:rFonts w:ascii="Times New Roman" w:hAnsi="Times New Roman"/>
          <w:sz w:val="28"/>
          <w:szCs w:val="28"/>
        </w:rPr>
        <w:t xml:space="preserve"> год. </w:t>
      </w:r>
    </w:p>
    <w:p w:rsidR="00547CA0" w:rsidRPr="000A0E15" w:rsidRDefault="00547CA0" w:rsidP="008E381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По итогам заключения соглашений будет проведена проработка вопросов синхронизации работ по ремонту и модернизации инженерных сетей и иных объектов, расположенных на соответствующих территориях с работами по благоустройству в рамках муниципальной программы</w:t>
      </w:r>
      <w:r w:rsidRPr="008E3817">
        <w:rPr>
          <w:rFonts w:ascii="Times New Roman" w:hAnsi="Times New Roman"/>
          <w:sz w:val="28"/>
          <w:szCs w:val="28"/>
        </w:rPr>
        <w:t xml:space="preserve"> </w:t>
      </w:r>
      <w:r w:rsidRPr="000A0E15">
        <w:rPr>
          <w:rFonts w:ascii="Times New Roman" w:hAnsi="Times New Roman"/>
          <w:sz w:val="28"/>
          <w:szCs w:val="28"/>
        </w:rPr>
        <w:t>Ново</w:t>
      </w:r>
      <w:r>
        <w:rPr>
          <w:rFonts w:ascii="Times New Roman" w:hAnsi="Times New Roman"/>
          <w:sz w:val="28"/>
          <w:szCs w:val="28"/>
        </w:rPr>
        <w:t>ивановского</w:t>
      </w:r>
      <w:r w:rsidRPr="000A0E15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«Формирование современной городской среды» на 20</w:t>
      </w:r>
      <w:r>
        <w:rPr>
          <w:rFonts w:ascii="Times New Roman" w:hAnsi="Times New Roman"/>
          <w:sz w:val="28"/>
          <w:szCs w:val="28"/>
        </w:rPr>
        <w:t>24</w:t>
      </w:r>
      <w:r w:rsidRPr="000A0E15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9</w:t>
      </w:r>
      <w:r w:rsidRPr="000A0E15">
        <w:rPr>
          <w:rFonts w:ascii="Times New Roman" w:hAnsi="Times New Roman"/>
          <w:sz w:val="28"/>
          <w:szCs w:val="28"/>
        </w:rPr>
        <w:t xml:space="preserve"> годы.</w:t>
      </w:r>
    </w:p>
    <w:p w:rsidR="00547CA0" w:rsidRDefault="00547CA0" w:rsidP="001F693C">
      <w:pPr>
        <w:rPr>
          <w:rFonts w:ascii="Times New Roman" w:hAnsi="Times New Roman"/>
          <w:sz w:val="28"/>
          <w:szCs w:val="28"/>
        </w:rPr>
      </w:pPr>
    </w:p>
    <w:p w:rsidR="00547CA0" w:rsidRDefault="00547CA0" w:rsidP="001F693C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Глава     Новоивановского  сельского  поселения </w:t>
      </w:r>
      <w:r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4B4F2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   В.А.Абеленцев</w:t>
      </w:r>
    </w:p>
    <w:p w:rsidR="00547CA0" w:rsidRDefault="00547CA0" w:rsidP="0009422E">
      <w:pPr>
        <w:spacing w:after="0" w:line="240" w:lineRule="auto"/>
        <w:ind w:left="5670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1F2410">
      <w:pPr>
        <w:pStyle w:val="ConsNormal"/>
        <w:widowControl/>
        <w:ind w:right="0" w:firstLine="0"/>
        <w:rPr>
          <w:rFonts w:ascii="Times New Roman" w:hAnsi="Times New Roman"/>
          <w:sz w:val="28"/>
        </w:rPr>
      </w:pPr>
    </w:p>
    <w:p w:rsidR="00547CA0" w:rsidRDefault="00547CA0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Pr="000A0E15" w:rsidRDefault="00547CA0" w:rsidP="000A0E15">
      <w:pPr>
        <w:tabs>
          <w:tab w:val="left" w:pos="0"/>
        </w:tabs>
        <w:suppressAutoHyphens/>
        <w:ind w:firstLine="5670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ПРИЛОЖЕНИЕ № 1</w:t>
      </w:r>
    </w:p>
    <w:p w:rsidR="00547CA0" w:rsidRDefault="00547CA0" w:rsidP="000A0E15">
      <w:pPr>
        <w:suppressAutoHyphens/>
        <w:ind w:left="5670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к муниципальной программе Новоивановского сельского поселения Новопокровского района «Формирование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0E15">
        <w:rPr>
          <w:rFonts w:ascii="Times New Roman" w:hAnsi="Times New Roman"/>
          <w:sz w:val="28"/>
          <w:szCs w:val="28"/>
        </w:rPr>
        <w:t>современной городской среды» на 20</w:t>
      </w:r>
      <w:r>
        <w:rPr>
          <w:rFonts w:ascii="Times New Roman" w:hAnsi="Times New Roman"/>
          <w:sz w:val="28"/>
          <w:szCs w:val="28"/>
        </w:rPr>
        <w:t>24</w:t>
      </w:r>
      <w:r w:rsidRPr="000A0E15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9</w:t>
      </w:r>
      <w:r w:rsidRPr="000A0E15">
        <w:rPr>
          <w:rFonts w:ascii="Times New Roman" w:hAnsi="Times New Roman"/>
          <w:sz w:val="28"/>
          <w:szCs w:val="28"/>
        </w:rPr>
        <w:t xml:space="preserve"> годы</w:t>
      </w:r>
    </w:p>
    <w:p w:rsidR="00547CA0" w:rsidRPr="000A0E15" w:rsidRDefault="00547CA0" w:rsidP="000A0E15">
      <w:pPr>
        <w:suppressAutoHyphens/>
        <w:ind w:left="5670"/>
        <w:rPr>
          <w:rFonts w:ascii="Times New Roman" w:hAnsi="Times New Roman"/>
          <w:sz w:val="26"/>
          <w:szCs w:val="26"/>
        </w:rPr>
      </w:pPr>
    </w:p>
    <w:p w:rsidR="00547CA0" w:rsidRPr="001E0FDE" w:rsidRDefault="00547CA0" w:rsidP="002F2DB9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E0FDE">
        <w:rPr>
          <w:rFonts w:ascii="Times New Roman" w:hAnsi="Times New Roman"/>
          <w:sz w:val="28"/>
          <w:szCs w:val="28"/>
        </w:rPr>
        <w:t>Визуализированный перечень образцов элементов благоустройства, рекомендуемый к размещению на дворовых территориях и общественных территориях</w:t>
      </w:r>
    </w:p>
    <w:p w:rsidR="00547CA0" w:rsidRDefault="00547CA0" w:rsidP="002F2DB9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47CA0" w:rsidRDefault="00547CA0" w:rsidP="002F2DB9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4" o:spid="_x0000_s1026" type="#_x0000_t75" style="position:absolute;left:0;text-align:left;margin-left:-9pt;margin-top:19.8pt;width:481pt;height:125pt;z-index:-251647488;visibility:visible" wrapcoords="-34 0 -34 21471 21600 21471 21600 0 -34 0">
            <v:imagedata r:id="rId6" o:title=""/>
            <w10:wrap type="tight"/>
          </v:shape>
        </w:pict>
      </w:r>
      <w:r>
        <w:rPr>
          <w:noProof/>
        </w:rPr>
        <w:pict>
          <v:shape id="Рисунок 21" o:spid="_x0000_s1027" type="#_x0000_t75" style="position:absolute;left:0;text-align:left;margin-left:0;margin-top:145.8pt;width:478pt;height:387pt;z-index:-251648512;visibility:visible" wrapcoords="-34 0 -34 21558 21600 21558 21600 0 -34 0">
            <v:imagedata r:id="rId7" o:title=""/>
            <w10:wrap type="tight"/>
          </v:shape>
        </w:pict>
      </w:r>
      <w:r>
        <w:rPr>
          <w:rFonts w:ascii="Times New Roman" w:hAnsi="Times New Roman"/>
          <w:sz w:val="28"/>
          <w:szCs w:val="28"/>
        </w:rPr>
        <w:t>Скамьи для размещения на дворовых территориях</w:t>
      </w:r>
    </w:p>
    <w:p w:rsidR="00547CA0" w:rsidRDefault="00547CA0" w:rsidP="004555CB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rect id="Rectangle 81" o:spid="_x0000_s1028" style="position:absolute;left:0;text-align:left;margin-left:299.7pt;margin-top:473.75pt;width:54.75pt;height:63pt;z-index:251655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" strokecolor="white"/>
        </w:pict>
      </w:r>
      <w:r>
        <w:rPr>
          <w:noProof/>
        </w:rPr>
        <w:pict>
          <v:rect id="Rectangle 78" o:spid="_x0000_s1029" style="position:absolute;left:0;text-align:left;margin-left:299.7pt;margin-top:466.25pt;width:54.75pt;height:12.75pt;z-index:251654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" strokecolor="white"/>
        </w:pict>
      </w:r>
      <w:r>
        <w:rPr>
          <w:noProof/>
        </w:rPr>
        <w:pict>
          <v:rect id="Rectangle 73" o:spid="_x0000_s1030" style="position:absolute;left:0;text-align:left;margin-left:311.7pt;margin-top:296pt;width:54.75pt;height:12.75pt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" strokecolor="white"/>
        </w:pict>
      </w:r>
      <w:r>
        <w:rPr>
          <w:noProof/>
        </w:rPr>
        <w:pict>
          <v:rect id="Rectangle 70" o:spid="_x0000_s1031" style="position:absolute;left:0;text-align:left;margin-left:280.2pt;margin-top:463.25pt;width:54.75pt;height:12.75pt;z-index:251652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" strokecolor="white"/>
        </w:pict>
      </w:r>
      <w:r>
        <w:rPr>
          <w:noProof/>
        </w:rPr>
        <w:pict>
          <v:rect id="Rectangle 68" o:spid="_x0000_s1032" style="position:absolute;left:0;text-align:left;margin-left:349.95pt;margin-top:737pt;width:54.75pt;height:12.75pt;z-index:2516515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" strokecolor="white"/>
        </w:pict>
      </w:r>
      <w:r w:rsidRPr="000A0E15">
        <w:rPr>
          <w:rFonts w:ascii="Times New Roman" w:hAnsi="Times New Roman"/>
          <w:sz w:val="28"/>
          <w:szCs w:val="28"/>
        </w:rPr>
        <w:t xml:space="preserve">Скамьи </w:t>
      </w:r>
      <w:r>
        <w:rPr>
          <w:rFonts w:ascii="Times New Roman" w:hAnsi="Times New Roman"/>
          <w:sz w:val="28"/>
          <w:szCs w:val="28"/>
        </w:rPr>
        <w:t xml:space="preserve">для </w:t>
      </w:r>
      <w:r w:rsidRPr="000A0E15">
        <w:rPr>
          <w:rFonts w:ascii="Times New Roman" w:hAnsi="Times New Roman"/>
          <w:sz w:val="28"/>
          <w:szCs w:val="28"/>
        </w:rPr>
        <w:t>размещени</w:t>
      </w:r>
      <w:r>
        <w:rPr>
          <w:rFonts w:ascii="Times New Roman" w:hAnsi="Times New Roman"/>
          <w:sz w:val="28"/>
          <w:szCs w:val="28"/>
        </w:rPr>
        <w:t>я</w:t>
      </w:r>
      <w:r w:rsidRPr="000A0E15">
        <w:rPr>
          <w:rFonts w:ascii="Times New Roman" w:hAnsi="Times New Roman"/>
          <w:sz w:val="28"/>
          <w:szCs w:val="28"/>
        </w:rPr>
        <w:t xml:space="preserve"> на общественных территориях</w:t>
      </w:r>
    </w:p>
    <w:p w:rsidR="00547CA0" w:rsidRPr="000A0E15" w:rsidRDefault="00547CA0" w:rsidP="004555CB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</w:p>
    <w:p w:rsidR="00547CA0" w:rsidRDefault="00547CA0" w:rsidP="000A0E15">
      <w:pPr>
        <w:widowControl w:val="0"/>
        <w:suppressAutoHyphens/>
        <w:autoSpaceDE w:val="0"/>
        <w:jc w:val="center"/>
        <w:rPr>
          <w:rFonts w:ascii="Times New Roman" w:hAnsi="Times New Roman"/>
          <w:noProof/>
          <w:sz w:val="28"/>
          <w:szCs w:val="28"/>
        </w:rPr>
      </w:pPr>
      <w:r w:rsidRPr="00321664">
        <w:rPr>
          <w:rFonts w:ascii="Times New Roman" w:hAnsi="Times New Roman"/>
          <w:noProof/>
          <w:sz w:val="28"/>
          <w:szCs w:val="28"/>
        </w:rPr>
        <w:pict>
          <v:shape id="Рисунок 5" o:spid="_x0000_i1025" type="#_x0000_t75" style="width:339pt;height:138.75pt;visibility:visible">
            <v:imagedata r:id="rId8" o:title=""/>
          </v:shape>
        </w:pict>
      </w:r>
    </w:p>
    <w:p w:rsidR="00547CA0" w:rsidRDefault="00547CA0" w:rsidP="000A0E15">
      <w:pPr>
        <w:widowControl w:val="0"/>
        <w:suppressAutoHyphens/>
        <w:autoSpaceDE w:val="0"/>
        <w:jc w:val="center"/>
        <w:rPr>
          <w:rFonts w:ascii="Times New Roman" w:hAnsi="Times New Roman"/>
          <w:noProof/>
          <w:sz w:val="28"/>
          <w:szCs w:val="28"/>
        </w:rPr>
      </w:pPr>
      <w:r w:rsidRPr="00321664">
        <w:rPr>
          <w:rFonts w:ascii="Times New Roman" w:hAnsi="Times New Roman"/>
          <w:noProof/>
          <w:sz w:val="28"/>
          <w:szCs w:val="28"/>
        </w:rPr>
        <w:pict>
          <v:shape id="Рисунок 6" o:spid="_x0000_i1026" type="#_x0000_t75" style="width:482.25pt;height:242.25pt;visibility:visible">
            <v:imagedata r:id="rId9" o:title=""/>
          </v:shape>
        </w:pict>
      </w:r>
    </w:p>
    <w:p w:rsidR="00547CA0" w:rsidRDefault="00547CA0" w:rsidP="000A0E15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</w:p>
    <w:p w:rsidR="00547CA0" w:rsidRDefault="00547CA0" w:rsidP="004555CB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 xml:space="preserve">Урны </w:t>
      </w:r>
      <w:r>
        <w:rPr>
          <w:rFonts w:ascii="Times New Roman" w:hAnsi="Times New Roman"/>
          <w:sz w:val="28"/>
          <w:szCs w:val="28"/>
        </w:rPr>
        <w:t>для размещения на общественных территориях</w:t>
      </w:r>
    </w:p>
    <w:p w:rsidR="00547CA0" w:rsidRPr="000A0E15" w:rsidRDefault="00547CA0" w:rsidP="000A0E15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 id="Рисунок 7" o:spid="_x0000_s1033" type="#_x0000_t75" style="position:absolute;left:0;text-align:left;margin-left:0;margin-top:16.3pt;width:481pt;height:179pt;z-index:-251642368;visibility:visible" wrapcoords="-34 0 -34 21510 21600 21510 21600 0 -34 0">
            <v:imagedata r:id="rId10" o:title=""/>
            <w10:wrap type="tight"/>
          </v:shape>
        </w:pict>
      </w:r>
    </w:p>
    <w:p w:rsidR="00547CA0" w:rsidRDefault="00547CA0" w:rsidP="004555CB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 xml:space="preserve">Урны </w:t>
      </w:r>
      <w:r>
        <w:rPr>
          <w:rFonts w:ascii="Times New Roman" w:hAnsi="Times New Roman"/>
          <w:sz w:val="28"/>
          <w:szCs w:val="28"/>
        </w:rPr>
        <w:t>для размещения на дворовых территориях</w:t>
      </w:r>
    </w:p>
    <w:p w:rsidR="00547CA0" w:rsidRDefault="00547CA0" w:rsidP="005F0894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 id="Рисунок 9" o:spid="_x0000_s1034" type="#_x0000_t75" style="position:absolute;left:0;text-align:left;margin-left:-9pt;margin-top:16.5pt;width:481pt;height:257pt;z-index:-251641344;visibility:visible" wrapcoords="-34 0 -34 21537 21600 21537 21600 0 -34 0">
            <v:imagedata r:id="rId11" o:title=""/>
            <w10:wrap type="tight"/>
          </v:shape>
        </w:pict>
      </w:r>
    </w:p>
    <w:p w:rsidR="00547CA0" w:rsidRDefault="00547CA0" w:rsidP="004555C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47CA0" w:rsidRDefault="00547CA0" w:rsidP="004555C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rect id="Rectangle 67" o:spid="_x0000_s1035" style="position:absolute;left:0;text-align:left;margin-left:349.95pt;margin-top:562.7pt;width:54.75pt;height:12.75pt;z-index:2516720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" strokecolor="white"/>
        </w:pict>
      </w:r>
      <w:r>
        <w:rPr>
          <w:noProof/>
        </w:rPr>
        <w:pict>
          <v:rect id="Rectangle 102" o:spid="_x0000_s1036" style="position:absolute;left:0;text-align:left;margin-left:349.95pt;margin-top:552.6pt;width:132.05pt;height:63pt;z-index:2516730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" strokecolor="white"/>
        </w:pict>
      </w:r>
      <w:r>
        <w:rPr>
          <w:noProof/>
        </w:rPr>
        <w:pict>
          <v:rect id="Rectangle 54" o:spid="_x0000_s1037" style="position:absolute;left:0;text-align:left;margin-left:268.2pt;margin-top:581.4pt;width:54.75pt;height:15.75pt;z-index:2516710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" strokecolor="white"/>
        </w:pict>
      </w:r>
      <w:r>
        <w:rPr>
          <w:noProof/>
        </w:rPr>
        <w:pict>
          <v:rect id="Rectangle 53" o:spid="_x0000_s1038" style="position:absolute;left:0;text-align:left;margin-left:24.45pt;margin-top:588.15pt;width:54.75pt;height:15.75pt;z-index:2516700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" strokecolor="white"/>
        </w:pict>
      </w:r>
      <w:r>
        <w:rPr>
          <w:rFonts w:ascii="Times New Roman" w:hAnsi="Times New Roman"/>
          <w:sz w:val="28"/>
          <w:szCs w:val="28"/>
        </w:rPr>
        <w:t>Вазоны для размещения на общественных территориях</w:t>
      </w:r>
    </w:p>
    <w:p w:rsidR="00547CA0" w:rsidRDefault="00547CA0" w:rsidP="002A1D4E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</w:p>
    <w:p w:rsidR="00547CA0" w:rsidRDefault="00547CA0" w:rsidP="002A1D4E">
      <w:pPr>
        <w:widowControl w:val="0"/>
        <w:suppressAutoHyphens/>
        <w:autoSpaceDE w:val="0"/>
        <w:jc w:val="center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 id="Рисунок 19" o:spid="_x0000_s1039" type="#_x0000_t75" style="position:absolute;left:0;text-align:left;margin-left:0;margin-top:6.9pt;width:479pt;height:235pt;z-index:-251640320;visibility:visible" wrapcoords="-34 0 -34 21531 21600 21531 21600 0 -34 0">
            <v:imagedata r:id="rId12" o:title=""/>
            <w10:wrap type="tight"/>
          </v:shape>
        </w:pict>
      </w:r>
    </w:p>
    <w:p w:rsidR="00547CA0" w:rsidRDefault="00547CA0" w:rsidP="004555CB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rect id="Rectangle 115" o:spid="_x0000_s1040" style="position:absolute;margin-left:316.95pt;margin-top:622.3pt;width:54.75pt;height:63pt;z-index:251661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" strokecolor="white"/>
        </w:pict>
      </w:r>
      <w:r>
        <w:rPr>
          <w:noProof/>
        </w:rPr>
        <w:pict>
          <v:rect id="Rectangle 114" o:spid="_x0000_s1041" style="position:absolute;margin-left:38.7pt;margin-top:622.3pt;width:54.75pt;height:63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" strokecolor="white"/>
        </w:pict>
      </w:r>
      <w:r>
        <w:rPr>
          <w:noProof/>
        </w:rPr>
        <w:pict>
          <v:rect id="Rectangle 113" o:spid="_x0000_s1042" style="position:absolute;margin-left:292.2pt;margin-top:484.3pt;width:54.75pt;height:63pt;z-index:251659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" strokecolor="white"/>
        </w:pict>
      </w:r>
      <w:r>
        <w:rPr>
          <w:noProof/>
        </w:rPr>
        <w:pict>
          <v:rect id="Rectangle 112" o:spid="_x0000_s1043" style="position:absolute;margin-left:34.95pt;margin-top:490.3pt;width:54.75pt;height:63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" strokecolor="white"/>
        </w:pict>
      </w:r>
      <w:r>
        <w:rPr>
          <w:noProof/>
        </w:rPr>
        <w:pict>
          <v:rect id="Rectangle 111" o:spid="_x0000_s1044" style="position:absolute;margin-left:326.7pt;margin-top:344.8pt;width:54.75pt;height:63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" strokecolor="white"/>
        </w:pict>
      </w:r>
      <w:r>
        <w:rPr>
          <w:noProof/>
        </w:rPr>
        <w:pict>
          <v:rect id="Rectangle 110" o:spid="_x0000_s1045" style="position:absolute;margin-left:189.45pt;margin-top:366.55pt;width:54.75pt;height:63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" strokecolor="white"/>
        </w:pict>
      </w:r>
      <w:r>
        <w:rPr>
          <w:noProof/>
        </w:rPr>
        <w:pict>
          <v:rect id="Rectangle 65" o:spid="_x0000_s1046" style="position:absolute;margin-left:184.2pt;margin-top:359.05pt;width:54.75pt;height:12.75pt;z-index:2516505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" strokecolor="white"/>
        </w:pict>
      </w:r>
      <w:r>
        <w:rPr>
          <w:noProof/>
        </w:rPr>
        <w:pict>
          <v:rect id="Rectangle 64" o:spid="_x0000_s1047" style="position:absolute;margin-left:320.7pt;margin-top:341.05pt;width:54.75pt;height:12.75pt;z-index:2516495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" strokecolor="white"/>
        </w:pict>
      </w:r>
      <w:r>
        <w:rPr>
          <w:noProof/>
        </w:rPr>
        <w:pict>
          <v:rect id="Rectangle 63" o:spid="_x0000_s1048" style="position:absolute;margin-left:287.7pt;margin-top:477.55pt;width:54.75pt;height:12.75pt;z-index:2516485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" strokecolor="white"/>
        </w:pict>
      </w:r>
      <w:r>
        <w:rPr>
          <w:noProof/>
        </w:rPr>
        <w:pict>
          <v:rect id="Rectangle 62" o:spid="_x0000_s1049" style="position:absolute;margin-left:26.7pt;margin-top:484.3pt;width:54.75pt;height:12.75pt;z-index:2516474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" strokecolor="white"/>
        </w:pict>
      </w:r>
      <w:r>
        <w:rPr>
          <w:noProof/>
        </w:rPr>
        <w:pict>
          <v:rect id="Rectangle 61" o:spid="_x0000_s1050" style="position:absolute;margin-left:30.45pt;margin-top:613.3pt;width:54.75pt;height:12.75pt;z-index:2516464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" strokecolor="white"/>
        </w:pict>
      </w:r>
      <w:r>
        <w:rPr>
          <w:noProof/>
        </w:rPr>
        <w:pict>
          <v:rect id="Rectangle 60" o:spid="_x0000_s1051" style="position:absolute;margin-left:307.2pt;margin-top:616.3pt;width:54.75pt;height:12.75pt;z-index:2516454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" strokecolor="white"/>
        </w:pict>
      </w:r>
      <w:r>
        <w:rPr>
          <w:noProof/>
        </w:rPr>
        <w:pict>
          <v:rect id="Rectangle 118" o:spid="_x0000_s1052" style="position:absolute;margin-left:27.45pt;margin-top:572.05pt;width:384pt;height:82.5pt;z-index:251662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" strokecolor="white"/>
        </w:pict>
      </w:r>
      <w:r w:rsidRPr="004B4F2D">
        <w:rPr>
          <w:rFonts w:ascii="Times New Roman" w:hAnsi="Times New Roman"/>
          <w:sz w:val="28"/>
          <w:szCs w:val="28"/>
        </w:rPr>
        <w:t xml:space="preserve">Глава     Новоивановского  сельского  поселения </w:t>
      </w:r>
      <w:r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4B4F2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4B4F2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 В.А.Абеленцев</w:t>
      </w:r>
    </w:p>
    <w:p w:rsidR="00547CA0" w:rsidRDefault="00547CA0" w:rsidP="00D45B57">
      <w:pPr>
        <w:tabs>
          <w:tab w:val="left" w:pos="0"/>
        </w:tabs>
        <w:suppressAutoHyphens/>
        <w:ind w:firstLine="5670"/>
        <w:rPr>
          <w:rFonts w:ascii="Times New Roman" w:hAnsi="Times New Roman"/>
          <w:sz w:val="28"/>
          <w:szCs w:val="28"/>
        </w:rPr>
      </w:pPr>
    </w:p>
    <w:p w:rsidR="00547CA0" w:rsidRPr="000A0E15" w:rsidRDefault="00547CA0" w:rsidP="00D45B57">
      <w:pPr>
        <w:tabs>
          <w:tab w:val="left" w:pos="0"/>
        </w:tabs>
        <w:suppressAutoHyphens/>
        <w:ind w:firstLine="5670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 xml:space="preserve">ПРИЛОЖЕНИЕ № </w:t>
      </w:r>
      <w:r>
        <w:rPr>
          <w:rFonts w:ascii="Times New Roman" w:hAnsi="Times New Roman"/>
          <w:sz w:val="28"/>
          <w:szCs w:val="28"/>
        </w:rPr>
        <w:t>2</w:t>
      </w:r>
    </w:p>
    <w:p w:rsidR="00547CA0" w:rsidRDefault="00547CA0" w:rsidP="00D45B57">
      <w:pPr>
        <w:suppressAutoHyphens/>
        <w:ind w:left="5670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к муниципальной программе Новоивановского сельского поселения Новопокровского района «Формирование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0E15">
        <w:rPr>
          <w:rFonts w:ascii="Times New Roman" w:hAnsi="Times New Roman"/>
          <w:sz w:val="28"/>
          <w:szCs w:val="28"/>
        </w:rPr>
        <w:t>современной городской среды» на 20</w:t>
      </w:r>
      <w:r>
        <w:rPr>
          <w:rFonts w:ascii="Times New Roman" w:hAnsi="Times New Roman"/>
          <w:sz w:val="28"/>
          <w:szCs w:val="28"/>
        </w:rPr>
        <w:t>24</w:t>
      </w:r>
      <w:r w:rsidRPr="000A0E15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9</w:t>
      </w:r>
      <w:r w:rsidRPr="000A0E15">
        <w:rPr>
          <w:rFonts w:ascii="Times New Roman" w:hAnsi="Times New Roman"/>
          <w:sz w:val="28"/>
          <w:szCs w:val="28"/>
        </w:rPr>
        <w:t xml:space="preserve"> годы</w:t>
      </w:r>
    </w:p>
    <w:p w:rsidR="00547CA0" w:rsidRDefault="00547CA0" w:rsidP="00D45B57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47CA0" w:rsidRDefault="00547CA0" w:rsidP="00D45B57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47CA0" w:rsidRDefault="00547CA0" w:rsidP="00D45B57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47CA0" w:rsidRDefault="00547CA0" w:rsidP="00D45B57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Pr="00D12C66">
        <w:rPr>
          <w:rFonts w:ascii="Times New Roman" w:hAnsi="Times New Roman" w:cs="Times New Roman"/>
          <w:sz w:val="28"/>
          <w:szCs w:val="28"/>
        </w:rPr>
        <w:t>дресный перечень дворовых территорий, нуждающихся в благоустройстве (с учетом их физического состояния) и подлежащих благоустройству в период до 202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D12C66">
        <w:rPr>
          <w:rFonts w:ascii="Times New Roman" w:hAnsi="Times New Roman" w:cs="Times New Roman"/>
          <w:sz w:val="28"/>
          <w:szCs w:val="28"/>
        </w:rPr>
        <w:t xml:space="preserve"> года, исходя из минимального </w:t>
      </w:r>
    </w:p>
    <w:p w:rsidR="00547CA0" w:rsidRDefault="00547CA0" w:rsidP="00D45B57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12C66">
        <w:rPr>
          <w:rFonts w:ascii="Times New Roman" w:hAnsi="Times New Roman" w:cs="Times New Roman"/>
          <w:sz w:val="28"/>
          <w:szCs w:val="28"/>
        </w:rPr>
        <w:t>перечня работ по благоустройству</w:t>
      </w:r>
    </w:p>
    <w:p w:rsidR="00547CA0" w:rsidRPr="00D12C66" w:rsidRDefault="00547CA0" w:rsidP="00D45B57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0"/>
        <w:gridCol w:w="3328"/>
        <w:gridCol w:w="2552"/>
        <w:gridCol w:w="2658"/>
      </w:tblGrid>
      <w:tr w:rsidR="00547CA0" w:rsidRPr="006F0F37" w:rsidTr="00D45B57">
        <w:trPr>
          <w:jc w:val="center"/>
        </w:trPr>
        <w:tc>
          <w:tcPr>
            <w:tcW w:w="560" w:type="dxa"/>
            <w:vAlign w:val="center"/>
          </w:tcPr>
          <w:p w:rsidR="00547CA0" w:rsidRPr="00B13562" w:rsidRDefault="00547CA0" w:rsidP="0065799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3562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328" w:type="dxa"/>
            <w:vAlign w:val="center"/>
          </w:tcPr>
          <w:p w:rsidR="00547CA0" w:rsidRPr="00B13562" w:rsidRDefault="00547CA0" w:rsidP="0065799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3562">
              <w:rPr>
                <w:rFonts w:ascii="Times New Roman" w:hAnsi="Times New Roman"/>
                <w:sz w:val="24"/>
                <w:szCs w:val="24"/>
              </w:rPr>
              <w:t>Адрес дворовой территории</w:t>
            </w:r>
          </w:p>
        </w:tc>
        <w:tc>
          <w:tcPr>
            <w:tcW w:w="2552" w:type="dxa"/>
            <w:vAlign w:val="center"/>
          </w:tcPr>
          <w:p w:rsidR="00547CA0" w:rsidRPr="00B13562" w:rsidRDefault="00547CA0" w:rsidP="0065799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3562">
              <w:rPr>
                <w:rFonts w:ascii="Times New Roman" w:hAnsi="Times New Roman"/>
                <w:sz w:val="24"/>
                <w:szCs w:val="24"/>
              </w:rPr>
              <w:t>Площадь дворовой территории (кв.м.)</w:t>
            </w:r>
          </w:p>
        </w:tc>
        <w:tc>
          <w:tcPr>
            <w:tcW w:w="2658" w:type="dxa"/>
            <w:vAlign w:val="center"/>
          </w:tcPr>
          <w:p w:rsidR="00547CA0" w:rsidRPr="00B13562" w:rsidRDefault="00547CA0" w:rsidP="0065799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3562">
              <w:rPr>
                <w:rFonts w:ascii="Times New Roman" w:hAnsi="Times New Roman"/>
                <w:sz w:val="24"/>
                <w:szCs w:val="24"/>
              </w:rPr>
              <w:t xml:space="preserve">Перечень выполняемых работ </w:t>
            </w:r>
          </w:p>
        </w:tc>
      </w:tr>
      <w:tr w:rsidR="00547CA0" w:rsidRPr="006F0F37" w:rsidTr="00D45B57">
        <w:trPr>
          <w:jc w:val="center"/>
        </w:trPr>
        <w:tc>
          <w:tcPr>
            <w:tcW w:w="560" w:type="dxa"/>
            <w:vAlign w:val="center"/>
          </w:tcPr>
          <w:p w:rsidR="00547CA0" w:rsidRPr="00B13562" w:rsidRDefault="00547CA0" w:rsidP="0065799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1356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328" w:type="dxa"/>
            <w:vAlign w:val="center"/>
          </w:tcPr>
          <w:p w:rsidR="00547CA0" w:rsidRPr="00B13562" w:rsidRDefault="00547CA0" w:rsidP="0065799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547CA0" w:rsidRPr="00B13562" w:rsidRDefault="00547CA0" w:rsidP="0065799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8" w:type="dxa"/>
            <w:vAlign w:val="center"/>
          </w:tcPr>
          <w:p w:rsidR="00547CA0" w:rsidRPr="00B13562" w:rsidRDefault="00547CA0" w:rsidP="0065799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47CA0" w:rsidRPr="00691596" w:rsidRDefault="00547CA0" w:rsidP="00D45B57"/>
    <w:p w:rsidR="00547CA0" w:rsidRPr="00D45B57" w:rsidRDefault="00547CA0" w:rsidP="00D45B57">
      <w:pPr>
        <w:suppressAutoHyphens/>
        <w:jc w:val="both"/>
        <w:rPr>
          <w:rFonts w:ascii="Times New Roman" w:hAnsi="Times New Roman"/>
          <w:sz w:val="24"/>
          <w:szCs w:val="24"/>
        </w:rPr>
      </w:pPr>
      <w:r w:rsidRPr="00D45B57">
        <w:rPr>
          <w:rFonts w:ascii="Times New Roman" w:hAnsi="Times New Roman"/>
          <w:sz w:val="24"/>
          <w:szCs w:val="24"/>
        </w:rPr>
        <w:t>*В настоящее время заявки на включение дворовых территорий многоквартирных домов в муниципальную программу Ново</w:t>
      </w:r>
      <w:r>
        <w:rPr>
          <w:rFonts w:ascii="Times New Roman" w:hAnsi="Times New Roman"/>
          <w:sz w:val="24"/>
          <w:szCs w:val="24"/>
        </w:rPr>
        <w:t>ивановского</w:t>
      </w:r>
      <w:r w:rsidRPr="00D45B57">
        <w:rPr>
          <w:rFonts w:ascii="Times New Roman" w:hAnsi="Times New Roman"/>
          <w:sz w:val="24"/>
          <w:szCs w:val="24"/>
        </w:rPr>
        <w:t xml:space="preserve"> сельского поселения «Формирование современной городской среды» отсутствуют. В случае поступления таких заявок адресный перечень будет откорректирован.</w:t>
      </w:r>
    </w:p>
    <w:p w:rsidR="00547CA0" w:rsidRDefault="00547CA0" w:rsidP="00D45B57">
      <w:pPr>
        <w:rPr>
          <w:rFonts w:ascii="Times New Roman" w:hAnsi="Times New Roman"/>
          <w:sz w:val="28"/>
          <w:szCs w:val="28"/>
        </w:rPr>
      </w:pPr>
    </w:p>
    <w:p w:rsidR="00547CA0" w:rsidRDefault="00547CA0" w:rsidP="00D45B57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>Глава     Новоивановского  сельского  поселения</w:t>
      </w:r>
      <w:r>
        <w:rPr>
          <w:rFonts w:ascii="Times New Roman" w:hAnsi="Times New Roman"/>
          <w:sz w:val="28"/>
          <w:szCs w:val="28"/>
        </w:rPr>
        <w:t xml:space="preserve">                                 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</w:t>
      </w:r>
      <w:r w:rsidRPr="004B4F2D">
        <w:rPr>
          <w:rFonts w:ascii="Times New Roman" w:hAnsi="Times New Roman"/>
          <w:sz w:val="28"/>
          <w:szCs w:val="28"/>
        </w:rPr>
        <w:t xml:space="preserve">   В.А.Абеленцев</w:t>
      </w:r>
    </w:p>
    <w:p w:rsidR="00547CA0" w:rsidRDefault="00547CA0" w:rsidP="00D45B57">
      <w:pPr>
        <w:rPr>
          <w:rFonts w:ascii="Times New Roman" w:hAnsi="Times New Roman"/>
          <w:sz w:val="28"/>
          <w:szCs w:val="28"/>
        </w:rPr>
      </w:pPr>
    </w:p>
    <w:p w:rsidR="00547CA0" w:rsidRDefault="00547CA0" w:rsidP="00D45B57">
      <w:pPr>
        <w:rPr>
          <w:rFonts w:ascii="Times New Roman" w:hAnsi="Times New Roman"/>
          <w:sz w:val="28"/>
          <w:szCs w:val="28"/>
        </w:rPr>
      </w:pPr>
    </w:p>
    <w:p w:rsidR="00547CA0" w:rsidRDefault="00547CA0" w:rsidP="00D45B57">
      <w:pPr>
        <w:rPr>
          <w:rFonts w:ascii="Times New Roman" w:hAnsi="Times New Roman"/>
          <w:sz w:val="28"/>
          <w:szCs w:val="28"/>
        </w:rPr>
      </w:pPr>
    </w:p>
    <w:p w:rsidR="00547CA0" w:rsidRDefault="00547CA0" w:rsidP="00D45B57">
      <w:pPr>
        <w:rPr>
          <w:rFonts w:ascii="Times New Roman" w:hAnsi="Times New Roman"/>
          <w:sz w:val="28"/>
          <w:szCs w:val="28"/>
        </w:rPr>
      </w:pPr>
    </w:p>
    <w:p w:rsidR="00547CA0" w:rsidRDefault="00547CA0" w:rsidP="00D45B57">
      <w:pPr>
        <w:rPr>
          <w:rFonts w:ascii="Times New Roman" w:hAnsi="Times New Roman"/>
          <w:sz w:val="28"/>
          <w:szCs w:val="28"/>
        </w:rPr>
      </w:pPr>
    </w:p>
    <w:p w:rsidR="00547CA0" w:rsidRDefault="00547CA0" w:rsidP="00D45B57">
      <w:pPr>
        <w:rPr>
          <w:rFonts w:ascii="Times New Roman" w:hAnsi="Times New Roman"/>
          <w:sz w:val="28"/>
          <w:szCs w:val="28"/>
        </w:rPr>
      </w:pPr>
    </w:p>
    <w:p w:rsidR="00547CA0" w:rsidRDefault="00547CA0" w:rsidP="00D45B57">
      <w:pPr>
        <w:rPr>
          <w:rFonts w:ascii="Times New Roman" w:hAnsi="Times New Roman"/>
          <w:sz w:val="28"/>
          <w:szCs w:val="28"/>
        </w:rPr>
      </w:pPr>
    </w:p>
    <w:p w:rsidR="00547CA0" w:rsidRDefault="00547CA0" w:rsidP="00D45B57">
      <w:pPr>
        <w:rPr>
          <w:rFonts w:ascii="Times New Roman" w:hAnsi="Times New Roman"/>
          <w:sz w:val="28"/>
          <w:szCs w:val="28"/>
        </w:rPr>
      </w:pPr>
    </w:p>
    <w:p w:rsidR="00547CA0" w:rsidRPr="000A0E15" w:rsidRDefault="00547CA0" w:rsidP="00D45B57">
      <w:pPr>
        <w:tabs>
          <w:tab w:val="left" w:pos="0"/>
        </w:tabs>
        <w:suppressAutoHyphens/>
        <w:ind w:firstLine="5670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 xml:space="preserve">ПРИЛОЖЕНИЕ № </w:t>
      </w:r>
      <w:r>
        <w:rPr>
          <w:rFonts w:ascii="Times New Roman" w:hAnsi="Times New Roman"/>
          <w:sz w:val="28"/>
          <w:szCs w:val="28"/>
        </w:rPr>
        <w:t>3</w:t>
      </w:r>
    </w:p>
    <w:p w:rsidR="00547CA0" w:rsidRDefault="00547CA0" w:rsidP="00D45B57">
      <w:pPr>
        <w:suppressAutoHyphens/>
        <w:ind w:left="5670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к муниципальной программе Новоивановского сельского поселения Новопокровского района «Формирование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0E15">
        <w:rPr>
          <w:rFonts w:ascii="Times New Roman" w:hAnsi="Times New Roman"/>
          <w:sz w:val="28"/>
          <w:szCs w:val="28"/>
        </w:rPr>
        <w:t>современной городской среды» на 20</w:t>
      </w:r>
      <w:r>
        <w:rPr>
          <w:rFonts w:ascii="Times New Roman" w:hAnsi="Times New Roman"/>
          <w:sz w:val="28"/>
          <w:szCs w:val="28"/>
        </w:rPr>
        <w:t>24</w:t>
      </w:r>
      <w:r w:rsidRPr="000A0E15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9</w:t>
      </w:r>
      <w:r w:rsidRPr="000A0E15">
        <w:rPr>
          <w:rFonts w:ascii="Times New Roman" w:hAnsi="Times New Roman"/>
          <w:sz w:val="28"/>
          <w:szCs w:val="28"/>
        </w:rPr>
        <w:t xml:space="preserve"> годы</w:t>
      </w:r>
    </w:p>
    <w:p w:rsidR="00547CA0" w:rsidRDefault="00547CA0" w:rsidP="00D45B57">
      <w:pPr>
        <w:rPr>
          <w:rFonts w:ascii="Times New Roman" w:hAnsi="Times New Roman"/>
          <w:sz w:val="28"/>
          <w:szCs w:val="28"/>
        </w:rPr>
      </w:pPr>
    </w:p>
    <w:p w:rsidR="00547CA0" w:rsidRDefault="00547CA0" w:rsidP="00D45B57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Pr="001D3CD2">
        <w:rPr>
          <w:rFonts w:ascii="Times New Roman" w:hAnsi="Times New Roman" w:cs="Times New Roman"/>
          <w:sz w:val="28"/>
          <w:szCs w:val="28"/>
        </w:rPr>
        <w:t xml:space="preserve">дресный перечень общественных территорий, </w:t>
      </w:r>
    </w:p>
    <w:p w:rsidR="00547CA0" w:rsidRDefault="00547CA0" w:rsidP="00D45B57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D3CD2">
        <w:rPr>
          <w:rFonts w:ascii="Times New Roman" w:hAnsi="Times New Roman" w:cs="Times New Roman"/>
          <w:sz w:val="28"/>
          <w:szCs w:val="28"/>
        </w:rPr>
        <w:t xml:space="preserve">нуждающихся в благоустройстве (с учетом их физического состояния общественной территории) и подлежащих благоустройству </w:t>
      </w:r>
    </w:p>
    <w:p w:rsidR="00547CA0" w:rsidRDefault="00547CA0" w:rsidP="00D45B57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D3CD2">
        <w:rPr>
          <w:rFonts w:ascii="Times New Roman" w:hAnsi="Times New Roman" w:cs="Times New Roman"/>
          <w:sz w:val="28"/>
          <w:szCs w:val="28"/>
        </w:rPr>
        <w:t>в период до 202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1D3CD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547CA0" w:rsidRDefault="00547CA0" w:rsidP="00D45B57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61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40"/>
        <w:gridCol w:w="1910"/>
        <w:gridCol w:w="1686"/>
        <w:gridCol w:w="1384"/>
        <w:gridCol w:w="1926"/>
        <w:gridCol w:w="2377"/>
      </w:tblGrid>
      <w:tr w:rsidR="00547CA0" w:rsidRPr="00960D00" w:rsidTr="005F0894">
        <w:trPr>
          <w:jc w:val="center"/>
        </w:trPr>
        <w:tc>
          <w:tcPr>
            <w:tcW w:w="527" w:type="dxa"/>
            <w:vAlign w:val="center"/>
          </w:tcPr>
          <w:p w:rsidR="00547CA0" w:rsidRPr="00B3109E" w:rsidRDefault="00547CA0" w:rsidP="0065799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109E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1838" w:type="dxa"/>
            <w:vAlign w:val="center"/>
          </w:tcPr>
          <w:p w:rsidR="00547CA0" w:rsidRPr="00B3109E" w:rsidRDefault="00547CA0" w:rsidP="0065799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109E">
              <w:rPr>
                <w:rFonts w:ascii="Times New Roman" w:hAnsi="Times New Roman"/>
                <w:sz w:val="24"/>
                <w:szCs w:val="24"/>
              </w:rPr>
              <w:t>Адрес общественной территории</w:t>
            </w:r>
          </w:p>
        </w:tc>
        <w:tc>
          <w:tcPr>
            <w:tcW w:w="1624" w:type="dxa"/>
            <w:vAlign w:val="center"/>
          </w:tcPr>
          <w:p w:rsidR="00547CA0" w:rsidRPr="00B3109E" w:rsidRDefault="00547CA0" w:rsidP="0065799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109E">
              <w:rPr>
                <w:rFonts w:ascii="Times New Roman" w:hAnsi="Times New Roman"/>
                <w:sz w:val="24"/>
                <w:szCs w:val="24"/>
              </w:rPr>
              <w:t>Площадь общественной территории (кв.м.)</w:t>
            </w:r>
          </w:p>
        </w:tc>
        <w:tc>
          <w:tcPr>
            <w:tcW w:w="1334" w:type="dxa"/>
            <w:vAlign w:val="center"/>
          </w:tcPr>
          <w:p w:rsidR="00547CA0" w:rsidRPr="00B3109E" w:rsidRDefault="00547CA0" w:rsidP="0065799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109E">
              <w:rPr>
                <w:rFonts w:ascii="Times New Roman" w:hAnsi="Times New Roman"/>
                <w:sz w:val="24"/>
                <w:szCs w:val="24"/>
              </w:rPr>
              <w:t>Год реализации</w:t>
            </w:r>
          </w:p>
        </w:tc>
        <w:tc>
          <w:tcPr>
            <w:tcW w:w="1853" w:type="dxa"/>
            <w:vAlign w:val="center"/>
          </w:tcPr>
          <w:p w:rsidR="00547CA0" w:rsidRPr="00B3109E" w:rsidRDefault="00547CA0" w:rsidP="00657990">
            <w:pPr>
              <w:pStyle w:val="NoSpacing"/>
              <w:jc w:val="center"/>
              <w:rPr>
                <w:sz w:val="24"/>
                <w:szCs w:val="24"/>
              </w:rPr>
            </w:pPr>
            <w:r w:rsidRPr="00B3109E">
              <w:rPr>
                <w:rFonts w:ascii="Times New Roman" w:hAnsi="Times New Roman"/>
                <w:sz w:val="24"/>
                <w:szCs w:val="24"/>
              </w:rPr>
              <w:t>Источник финансирования</w:t>
            </w:r>
          </w:p>
          <w:p w:rsidR="00547CA0" w:rsidRPr="00B3109E" w:rsidRDefault="00547CA0" w:rsidP="0065799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85" w:type="dxa"/>
            <w:vAlign w:val="center"/>
          </w:tcPr>
          <w:p w:rsidR="00547CA0" w:rsidRPr="00B3109E" w:rsidRDefault="00547CA0" w:rsidP="0065799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109E">
              <w:rPr>
                <w:rFonts w:ascii="Times New Roman" w:hAnsi="Times New Roman"/>
                <w:sz w:val="24"/>
                <w:szCs w:val="24"/>
              </w:rPr>
              <w:t>Перечень выполняемых работ</w:t>
            </w:r>
          </w:p>
        </w:tc>
      </w:tr>
      <w:tr w:rsidR="00547CA0" w:rsidRPr="009F4BEA" w:rsidTr="005F0894">
        <w:trPr>
          <w:trHeight w:val="340"/>
          <w:jc w:val="center"/>
        </w:trPr>
        <w:tc>
          <w:tcPr>
            <w:tcW w:w="527" w:type="dxa"/>
          </w:tcPr>
          <w:p w:rsidR="00547CA0" w:rsidRPr="00D45B57" w:rsidRDefault="00547CA0" w:rsidP="0065799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5B5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38" w:type="dxa"/>
          </w:tcPr>
          <w:p w:rsidR="00547CA0" w:rsidRDefault="00547CA0" w:rsidP="006579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Улица Красная, б/н</w:t>
            </w:r>
          </w:p>
          <w:p w:rsidR="00547CA0" w:rsidRPr="00D45B57" w:rsidRDefault="00547CA0" w:rsidP="006579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«Формирование современной городской «Сельской» среды Новоивановского с/п Новопокровского р-на на 2018-2022 года»</w:t>
            </w:r>
          </w:p>
        </w:tc>
        <w:tc>
          <w:tcPr>
            <w:tcW w:w="1624" w:type="dxa"/>
          </w:tcPr>
          <w:p w:rsidR="00547CA0" w:rsidRPr="00D45B57" w:rsidRDefault="00547CA0" w:rsidP="0065799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5336</w:t>
            </w:r>
          </w:p>
        </w:tc>
        <w:tc>
          <w:tcPr>
            <w:tcW w:w="1334" w:type="dxa"/>
          </w:tcPr>
          <w:p w:rsidR="00547CA0" w:rsidRPr="00D45B57" w:rsidRDefault="00547CA0" w:rsidP="00657990">
            <w:pPr>
              <w:jc w:val="center"/>
              <w:rPr>
                <w:rFonts w:ascii="Times New Roman" w:hAnsi="Times New Roman"/>
              </w:rPr>
            </w:pPr>
            <w:r w:rsidRPr="00D45B57">
              <w:rPr>
                <w:rFonts w:ascii="Times New Roman" w:hAnsi="Times New Roman"/>
              </w:rPr>
              <w:t>202</w:t>
            </w: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853" w:type="dxa"/>
          </w:tcPr>
          <w:p w:rsidR="00547CA0" w:rsidRPr="00D45B57" w:rsidRDefault="00547CA0" w:rsidP="00657990">
            <w:pPr>
              <w:jc w:val="center"/>
              <w:rPr>
                <w:rFonts w:ascii="Times New Roman" w:hAnsi="Times New Roman"/>
              </w:rPr>
            </w:pPr>
            <w:r w:rsidRPr="00D45B57">
              <w:rPr>
                <w:rFonts w:ascii="Times New Roman" w:hAnsi="Times New Roman"/>
              </w:rPr>
              <w:t>за счет средств субсидии</w:t>
            </w:r>
          </w:p>
        </w:tc>
        <w:tc>
          <w:tcPr>
            <w:tcW w:w="2285" w:type="dxa"/>
          </w:tcPr>
          <w:p w:rsidR="00547CA0" w:rsidRPr="00D45B57" w:rsidRDefault="00547CA0" w:rsidP="006579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установка бордюров</w:t>
            </w:r>
            <w:r w:rsidRPr="00D45B57">
              <w:rPr>
                <w:rFonts w:ascii="Times New Roman" w:hAnsi="Times New Roman"/>
              </w:rPr>
              <w:t>;</w:t>
            </w:r>
          </w:p>
          <w:p w:rsidR="00547CA0" w:rsidRPr="00D45B57" w:rsidRDefault="00547CA0" w:rsidP="00657990">
            <w:pPr>
              <w:rPr>
                <w:rFonts w:ascii="Times New Roman" w:hAnsi="Times New Roman"/>
              </w:rPr>
            </w:pPr>
            <w:r w:rsidRPr="00D45B57">
              <w:rPr>
                <w:rFonts w:ascii="Times New Roman" w:hAnsi="Times New Roman"/>
              </w:rPr>
              <w:t>- устройство плиточных тротуаров и площадо</w:t>
            </w:r>
            <w:r>
              <w:rPr>
                <w:rFonts w:ascii="Times New Roman" w:hAnsi="Times New Roman"/>
              </w:rPr>
              <w:t xml:space="preserve">к для отдыха, дорожек </w:t>
            </w:r>
            <w:r w:rsidRPr="00D45B57">
              <w:rPr>
                <w:rFonts w:ascii="Times New Roman" w:hAnsi="Times New Roman"/>
              </w:rPr>
              <w:t>;</w:t>
            </w:r>
          </w:p>
          <w:p w:rsidR="00547CA0" w:rsidRDefault="00547CA0" w:rsidP="00657990">
            <w:pPr>
              <w:rPr>
                <w:rFonts w:ascii="Times New Roman" w:hAnsi="Times New Roman"/>
              </w:rPr>
            </w:pPr>
            <w:r w:rsidRPr="00D45B57">
              <w:rPr>
                <w:rFonts w:ascii="Times New Roman" w:hAnsi="Times New Roman"/>
              </w:rPr>
              <w:t>- установка бордюрного камня;</w:t>
            </w:r>
          </w:p>
          <w:p w:rsidR="00547CA0" w:rsidRPr="00D45B57" w:rsidRDefault="00547CA0" w:rsidP="006579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-установка входной арки, туалета;</w:t>
            </w:r>
          </w:p>
          <w:p w:rsidR="00547CA0" w:rsidRPr="00D45B57" w:rsidRDefault="00547CA0" w:rsidP="00657990">
            <w:pPr>
              <w:rPr>
                <w:rFonts w:ascii="Times New Roman" w:hAnsi="Times New Roman"/>
              </w:rPr>
            </w:pPr>
            <w:r w:rsidRPr="00D45B57">
              <w:rPr>
                <w:rFonts w:ascii="Times New Roman" w:hAnsi="Times New Roman"/>
              </w:rPr>
              <w:t xml:space="preserve">- установка скамей, </w:t>
            </w:r>
            <w:r>
              <w:rPr>
                <w:rFonts w:ascii="Times New Roman" w:hAnsi="Times New Roman"/>
              </w:rPr>
              <w:t xml:space="preserve">детского оборудования, </w:t>
            </w:r>
            <w:r w:rsidRPr="00D45B57">
              <w:rPr>
                <w:rFonts w:ascii="Times New Roman" w:hAnsi="Times New Roman"/>
              </w:rPr>
              <w:t>урн для мусора;</w:t>
            </w:r>
          </w:p>
          <w:p w:rsidR="00547CA0" w:rsidRPr="00D45B57" w:rsidRDefault="00547CA0" w:rsidP="00657990">
            <w:pPr>
              <w:rPr>
                <w:rFonts w:ascii="Times New Roman" w:hAnsi="Times New Roman"/>
              </w:rPr>
            </w:pPr>
            <w:r w:rsidRPr="00D45B57">
              <w:rPr>
                <w:rFonts w:ascii="Times New Roman" w:hAnsi="Times New Roman"/>
              </w:rPr>
              <w:t>- освещение;</w:t>
            </w:r>
          </w:p>
          <w:p w:rsidR="00547CA0" w:rsidRPr="00D45B57" w:rsidRDefault="00547CA0" w:rsidP="00657990">
            <w:pPr>
              <w:rPr>
                <w:rFonts w:ascii="Times New Roman" w:hAnsi="Times New Roman"/>
              </w:rPr>
            </w:pPr>
            <w:r w:rsidRPr="00D45B57">
              <w:rPr>
                <w:rFonts w:ascii="Times New Roman" w:hAnsi="Times New Roman"/>
              </w:rPr>
              <w:t>- озеленение</w:t>
            </w:r>
            <w:r>
              <w:rPr>
                <w:rFonts w:ascii="Times New Roman" w:hAnsi="Times New Roman"/>
              </w:rPr>
              <w:t>.</w:t>
            </w:r>
          </w:p>
        </w:tc>
      </w:tr>
      <w:tr w:rsidR="00547CA0" w:rsidRPr="009F4BEA" w:rsidTr="005F0894">
        <w:trPr>
          <w:trHeight w:val="340"/>
          <w:jc w:val="center"/>
        </w:trPr>
        <w:tc>
          <w:tcPr>
            <w:tcW w:w="527" w:type="dxa"/>
          </w:tcPr>
          <w:p w:rsidR="00547CA0" w:rsidRPr="00D45B57" w:rsidRDefault="00547CA0" w:rsidP="0065799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38" w:type="dxa"/>
          </w:tcPr>
          <w:p w:rsidR="00547CA0" w:rsidRDefault="00547CA0" w:rsidP="006579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Улица Школьная </w:t>
            </w:r>
          </w:p>
          <w:p w:rsidR="00547CA0" w:rsidRPr="00D45B57" w:rsidRDefault="00547CA0" w:rsidP="006579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</w:t>
            </w:r>
            <w:r w:rsidRPr="00D45B57">
              <w:rPr>
                <w:rFonts w:ascii="Times New Roman" w:hAnsi="Times New Roman"/>
              </w:rPr>
              <w:t xml:space="preserve">Благоустройство </w:t>
            </w:r>
            <w:r>
              <w:rPr>
                <w:rFonts w:ascii="Times New Roman" w:hAnsi="Times New Roman"/>
              </w:rPr>
              <w:t>общественной  территории по улице Школьной станицы Новоивановской»</w:t>
            </w:r>
          </w:p>
        </w:tc>
        <w:tc>
          <w:tcPr>
            <w:tcW w:w="1624" w:type="dxa"/>
          </w:tcPr>
          <w:p w:rsidR="00547CA0" w:rsidRPr="00D45B57" w:rsidRDefault="00547CA0" w:rsidP="0065799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11508</w:t>
            </w:r>
          </w:p>
        </w:tc>
        <w:tc>
          <w:tcPr>
            <w:tcW w:w="1334" w:type="dxa"/>
          </w:tcPr>
          <w:p w:rsidR="00547CA0" w:rsidRPr="00D45B57" w:rsidRDefault="00547CA0" w:rsidP="00657990">
            <w:pPr>
              <w:jc w:val="center"/>
              <w:rPr>
                <w:rFonts w:ascii="Times New Roman" w:hAnsi="Times New Roman"/>
              </w:rPr>
            </w:pPr>
            <w:r w:rsidRPr="00D45B57">
              <w:rPr>
                <w:rFonts w:ascii="Times New Roman" w:hAnsi="Times New Roman"/>
              </w:rPr>
              <w:t>202</w:t>
            </w: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853" w:type="dxa"/>
          </w:tcPr>
          <w:p w:rsidR="00547CA0" w:rsidRPr="00D45B57" w:rsidRDefault="00547CA0" w:rsidP="00657990">
            <w:pPr>
              <w:jc w:val="center"/>
              <w:rPr>
                <w:rFonts w:ascii="Times New Roman" w:hAnsi="Times New Roman"/>
              </w:rPr>
            </w:pPr>
            <w:r w:rsidRPr="00D45B57">
              <w:rPr>
                <w:rFonts w:ascii="Times New Roman" w:hAnsi="Times New Roman"/>
              </w:rPr>
              <w:t>за счет средств субсидии</w:t>
            </w:r>
          </w:p>
        </w:tc>
        <w:tc>
          <w:tcPr>
            <w:tcW w:w="2285" w:type="dxa"/>
          </w:tcPr>
          <w:p w:rsidR="00547CA0" w:rsidRPr="00D45B57" w:rsidRDefault="00547CA0" w:rsidP="00657990">
            <w:pPr>
              <w:rPr>
                <w:rFonts w:ascii="Times New Roman" w:hAnsi="Times New Roman"/>
              </w:rPr>
            </w:pPr>
            <w:r w:rsidRPr="00D45B57">
              <w:rPr>
                <w:rFonts w:ascii="Times New Roman" w:hAnsi="Times New Roman"/>
              </w:rPr>
              <w:t xml:space="preserve">- </w:t>
            </w:r>
            <w:r>
              <w:rPr>
                <w:rFonts w:ascii="Times New Roman" w:hAnsi="Times New Roman"/>
              </w:rPr>
              <w:t>обустройство многофункциональной спортивно-игровой площадки, ее ограждение;</w:t>
            </w:r>
          </w:p>
          <w:p w:rsidR="00547CA0" w:rsidRDefault="00547CA0" w:rsidP="00657990">
            <w:pPr>
              <w:rPr>
                <w:rFonts w:ascii="Times New Roman" w:hAnsi="Times New Roman"/>
              </w:rPr>
            </w:pPr>
            <w:r w:rsidRPr="00D45B57">
              <w:rPr>
                <w:rFonts w:ascii="Times New Roman" w:hAnsi="Times New Roman"/>
              </w:rPr>
              <w:t xml:space="preserve">- </w:t>
            </w:r>
            <w:r>
              <w:rPr>
                <w:rFonts w:ascii="Times New Roman" w:hAnsi="Times New Roman"/>
              </w:rPr>
              <w:t>устройство беговой дорожки, прыжковой ямы с дорожкой для разбега, площадки для тренажеров</w:t>
            </w:r>
            <w:r w:rsidRPr="00D45B57">
              <w:rPr>
                <w:rFonts w:ascii="Times New Roman" w:hAnsi="Times New Roman"/>
              </w:rPr>
              <w:t>;</w:t>
            </w:r>
          </w:p>
          <w:p w:rsidR="00547CA0" w:rsidRDefault="00547CA0" w:rsidP="006579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-устройство площадки для временной парковки автомобилей;</w:t>
            </w:r>
          </w:p>
          <w:p w:rsidR="00547CA0" w:rsidRPr="00D45B57" w:rsidRDefault="00547CA0" w:rsidP="006579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-устройство ограждения, калитки, ворот</w:t>
            </w:r>
          </w:p>
          <w:p w:rsidR="00547CA0" w:rsidRPr="00D45B57" w:rsidRDefault="00547CA0" w:rsidP="00657990">
            <w:pPr>
              <w:rPr>
                <w:rFonts w:ascii="Times New Roman" w:hAnsi="Times New Roman"/>
              </w:rPr>
            </w:pPr>
            <w:r w:rsidRPr="00D45B57">
              <w:rPr>
                <w:rFonts w:ascii="Times New Roman" w:hAnsi="Times New Roman"/>
              </w:rPr>
              <w:t xml:space="preserve">- установка скамей, </w:t>
            </w:r>
            <w:r>
              <w:rPr>
                <w:rFonts w:ascii="Times New Roman" w:hAnsi="Times New Roman"/>
              </w:rPr>
              <w:t xml:space="preserve"> фонарей, трибуны, тренажеров, </w:t>
            </w:r>
            <w:r w:rsidRPr="00D45B57">
              <w:rPr>
                <w:rFonts w:ascii="Times New Roman" w:hAnsi="Times New Roman"/>
              </w:rPr>
              <w:t xml:space="preserve">урн для мусора; </w:t>
            </w:r>
          </w:p>
          <w:p w:rsidR="00547CA0" w:rsidRPr="00D45B57" w:rsidRDefault="00547CA0" w:rsidP="00657990">
            <w:pPr>
              <w:rPr>
                <w:rFonts w:ascii="Times New Roman" w:hAnsi="Times New Roman"/>
              </w:rPr>
            </w:pPr>
            <w:r w:rsidRPr="00D45B57">
              <w:rPr>
                <w:rFonts w:ascii="Times New Roman" w:hAnsi="Times New Roman"/>
              </w:rPr>
              <w:t>- озеленение</w:t>
            </w:r>
            <w:r>
              <w:rPr>
                <w:rFonts w:ascii="Times New Roman" w:hAnsi="Times New Roman"/>
              </w:rPr>
              <w:t>.</w:t>
            </w:r>
          </w:p>
        </w:tc>
      </w:tr>
    </w:tbl>
    <w:p w:rsidR="00547CA0" w:rsidRPr="00FB2616" w:rsidRDefault="00547CA0" w:rsidP="00D45B57">
      <w:pPr>
        <w:rPr>
          <w:sz w:val="28"/>
          <w:szCs w:val="28"/>
        </w:rPr>
      </w:pPr>
    </w:p>
    <w:p w:rsidR="00547CA0" w:rsidRPr="00FB2616" w:rsidRDefault="00547CA0" w:rsidP="00D45B57">
      <w:pPr>
        <w:rPr>
          <w:sz w:val="28"/>
          <w:szCs w:val="28"/>
        </w:rPr>
      </w:pPr>
    </w:p>
    <w:p w:rsidR="00547CA0" w:rsidRDefault="00547CA0" w:rsidP="006D10BB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>Глава     Новоивановского  сельского  поселения</w:t>
      </w:r>
      <w:r>
        <w:rPr>
          <w:rFonts w:ascii="Times New Roman" w:hAnsi="Times New Roman"/>
          <w:sz w:val="28"/>
          <w:szCs w:val="28"/>
        </w:rPr>
        <w:t xml:space="preserve">                                 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</w:t>
      </w:r>
      <w:r w:rsidRPr="004B4F2D">
        <w:rPr>
          <w:rFonts w:ascii="Times New Roman" w:hAnsi="Times New Roman"/>
          <w:sz w:val="28"/>
          <w:szCs w:val="28"/>
        </w:rPr>
        <w:t xml:space="preserve">   В.А.Абеленцев</w:t>
      </w:r>
    </w:p>
    <w:p w:rsidR="00547CA0" w:rsidRDefault="00547CA0" w:rsidP="00D45B57">
      <w:pPr>
        <w:rPr>
          <w:rFonts w:ascii="Times New Roman" w:hAnsi="Times New Roman"/>
          <w:sz w:val="28"/>
          <w:szCs w:val="28"/>
        </w:rPr>
      </w:pPr>
    </w:p>
    <w:p w:rsidR="00547CA0" w:rsidRDefault="00547CA0" w:rsidP="004555CB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</w:pPr>
    </w:p>
    <w:p w:rsidR="00547CA0" w:rsidRDefault="00547CA0" w:rsidP="004555CB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</w:pPr>
    </w:p>
    <w:p w:rsidR="00547CA0" w:rsidRDefault="00547CA0" w:rsidP="004555CB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</w:pPr>
    </w:p>
    <w:p w:rsidR="00547CA0" w:rsidRDefault="00547CA0" w:rsidP="004555CB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</w:pPr>
    </w:p>
    <w:p w:rsidR="00547CA0" w:rsidRDefault="00547CA0" w:rsidP="004555CB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</w:pPr>
    </w:p>
    <w:p w:rsidR="00547CA0" w:rsidRDefault="00547CA0" w:rsidP="004555CB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</w:pPr>
    </w:p>
    <w:p w:rsidR="00547CA0" w:rsidRDefault="00547CA0" w:rsidP="004555CB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</w:pPr>
    </w:p>
    <w:p w:rsidR="00547CA0" w:rsidRDefault="00547CA0" w:rsidP="004555CB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</w:pPr>
    </w:p>
    <w:p w:rsidR="00547CA0" w:rsidRDefault="00547CA0" w:rsidP="004555CB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</w:pPr>
    </w:p>
    <w:p w:rsidR="00547CA0" w:rsidRDefault="00547CA0" w:rsidP="004555CB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</w:pPr>
    </w:p>
    <w:p w:rsidR="00547CA0" w:rsidRDefault="00547CA0" w:rsidP="004555CB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</w:pPr>
    </w:p>
    <w:p w:rsidR="00547CA0" w:rsidRPr="000A0E15" w:rsidRDefault="00547CA0" w:rsidP="006D10BB">
      <w:pPr>
        <w:tabs>
          <w:tab w:val="left" w:pos="0"/>
        </w:tabs>
        <w:suppressAutoHyphens/>
        <w:ind w:firstLine="5670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 xml:space="preserve">ПРИЛОЖЕНИЕ № </w:t>
      </w:r>
      <w:r>
        <w:rPr>
          <w:rFonts w:ascii="Times New Roman" w:hAnsi="Times New Roman"/>
          <w:sz w:val="28"/>
          <w:szCs w:val="28"/>
        </w:rPr>
        <w:t>4</w:t>
      </w:r>
    </w:p>
    <w:p w:rsidR="00547CA0" w:rsidRDefault="00547CA0" w:rsidP="006D10BB">
      <w:pPr>
        <w:suppressAutoHyphens/>
        <w:ind w:left="5670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к муниципальной программе Новоивановского сельского поселения Новопокровского района «Формирование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0E15">
        <w:rPr>
          <w:rFonts w:ascii="Times New Roman" w:hAnsi="Times New Roman"/>
          <w:sz w:val="28"/>
          <w:szCs w:val="28"/>
        </w:rPr>
        <w:t>современной городской среды» на 20</w:t>
      </w:r>
      <w:r>
        <w:rPr>
          <w:rFonts w:ascii="Times New Roman" w:hAnsi="Times New Roman"/>
          <w:sz w:val="28"/>
          <w:szCs w:val="28"/>
        </w:rPr>
        <w:t>24</w:t>
      </w:r>
      <w:r w:rsidRPr="000A0E15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9</w:t>
      </w:r>
      <w:r w:rsidRPr="000A0E15">
        <w:rPr>
          <w:rFonts w:ascii="Times New Roman" w:hAnsi="Times New Roman"/>
          <w:sz w:val="28"/>
          <w:szCs w:val="28"/>
        </w:rPr>
        <w:t xml:space="preserve"> годы</w:t>
      </w:r>
    </w:p>
    <w:p w:rsidR="00547CA0" w:rsidRDefault="00547CA0" w:rsidP="004555CB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</w:pPr>
    </w:p>
    <w:p w:rsidR="00547CA0" w:rsidRDefault="00547CA0" w:rsidP="006D10B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9273F">
        <w:rPr>
          <w:rFonts w:ascii="Times New Roman" w:hAnsi="Times New Roman"/>
          <w:sz w:val="28"/>
          <w:szCs w:val="28"/>
        </w:rPr>
        <w:t>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которые подлежат благоустройству не позднее</w:t>
      </w:r>
    </w:p>
    <w:p w:rsidR="00547CA0" w:rsidRDefault="00547CA0" w:rsidP="006D10B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9273F">
        <w:rPr>
          <w:rFonts w:ascii="Times New Roman" w:hAnsi="Times New Roman"/>
          <w:sz w:val="28"/>
          <w:szCs w:val="28"/>
        </w:rPr>
        <w:t xml:space="preserve"> последнего года реализации федерального проекта за счет средств </w:t>
      </w:r>
    </w:p>
    <w:p w:rsidR="00547CA0" w:rsidRDefault="00547CA0" w:rsidP="006D10B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9273F">
        <w:rPr>
          <w:rFonts w:ascii="Times New Roman" w:hAnsi="Times New Roman"/>
          <w:sz w:val="28"/>
          <w:szCs w:val="28"/>
        </w:rPr>
        <w:t xml:space="preserve">указанных лиц в соответствии с требованиями утвержденных </w:t>
      </w:r>
    </w:p>
    <w:p w:rsidR="00547CA0" w:rsidRPr="0039273F" w:rsidRDefault="00547CA0" w:rsidP="006D10B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9273F">
        <w:rPr>
          <w:rFonts w:ascii="Times New Roman" w:hAnsi="Times New Roman"/>
          <w:sz w:val="28"/>
          <w:szCs w:val="28"/>
        </w:rPr>
        <w:t>в муниципальном образовании правил благоустройства территории</w:t>
      </w:r>
    </w:p>
    <w:p w:rsidR="00547CA0" w:rsidRPr="00DF2758" w:rsidRDefault="00547CA0" w:rsidP="006D10B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51"/>
        <w:gridCol w:w="4605"/>
        <w:gridCol w:w="1932"/>
        <w:gridCol w:w="2409"/>
      </w:tblGrid>
      <w:tr w:rsidR="00547CA0" w:rsidRPr="007052F9" w:rsidTr="00657990">
        <w:tc>
          <w:tcPr>
            <w:tcW w:w="551" w:type="dxa"/>
          </w:tcPr>
          <w:p w:rsidR="00547CA0" w:rsidRPr="007052F9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2F9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605" w:type="dxa"/>
          </w:tcPr>
          <w:p w:rsidR="00547CA0" w:rsidRPr="007052F9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2F9">
              <w:rPr>
                <w:rFonts w:ascii="Times New Roman" w:hAnsi="Times New Roman"/>
                <w:sz w:val="24"/>
                <w:szCs w:val="24"/>
              </w:rPr>
              <w:t xml:space="preserve">Адрес объектов недвижимого имущества </w:t>
            </w:r>
          </w:p>
          <w:p w:rsidR="00547CA0" w:rsidRPr="007052F9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2F9">
              <w:rPr>
                <w:rFonts w:ascii="Times New Roman" w:hAnsi="Times New Roman"/>
                <w:sz w:val="24"/>
                <w:szCs w:val="24"/>
              </w:rPr>
              <w:t xml:space="preserve">(включая объекты незавершенного строительства) </w:t>
            </w:r>
          </w:p>
          <w:p w:rsidR="00547CA0" w:rsidRPr="007052F9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2F9">
              <w:rPr>
                <w:rFonts w:ascii="Times New Roman" w:hAnsi="Times New Roman"/>
                <w:sz w:val="24"/>
                <w:szCs w:val="24"/>
              </w:rPr>
              <w:t>и земельных участков</w:t>
            </w:r>
          </w:p>
        </w:tc>
        <w:tc>
          <w:tcPr>
            <w:tcW w:w="1932" w:type="dxa"/>
          </w:tcPr>
          <w:p w:rsidR="00547CA0" w:rsidRPr="007052F9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2F9">
              <w:rPr>
                <w:rFonts w:ascii="Times New Roman" w:hAnsi="Times New Roman"/>
                <w:sz w:val="24"/>
                <w:szCs w:val="24"/>
              </w:rPr>
              <w:t>Кадастровый номер земельного участка</w:t>
            </w:r>
          </w:p>
        </w:tc>
        <w:tc>
          <w:tcPr>
            <w:tcW w:w="2409" w:type="dxa"/>
          </w:tcPr>
          <w:p w:rsidR="00547CA0" w:rsidRPr="007052F9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2F9">
              <w:rPr>
                <w:rFonts w:ascii="Times New Roman" w:hAnsi="Times New Roman"/>
                <w:sz w:val="24"/>
                <w:szCs w:val="24"/>
              </w:rPr>
              <w:t>Собственник (пользователь)</w:t>
            </w:r>
          </w:p>
        </w:tc>
      </w:tr>
      <w:tr w:rsidR="00547CA0" w:rsidRPr="007052F9" w:rsidTr="00657990">
        <w:tc>
          <w:tcPr>
            <w:tcW w:w="551" w:type="dxa"/>
          </w:tcPr>
          <w:p w:rsidR="00547CA0" w:rsidRPr="007052F9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2F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605" w:type="dxa"/>
          </w:tcPr>
          <w:p w:rsidR="00547CA0" w:rsidRPr="007052F9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2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32" w:type="dxa"/>
          </w:tcPr>
          <w:p w:rsidR="00547CA0" w:rsidRPr="007052F9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2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547CA0" w:rsidRPr="007052F9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2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547CA0" w:rsidRDefault="00547CA0" w:rsidP="006D10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7CA0" w:rsidRDefault="00547CA0" w:rsidP="006D10B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46EFD">
        <w:rPr>
          <w:rFonts w:ascii="Times New Roman" w:hAnsi="Times New Roman"/>
          <w:sz w:val="24"/>
          <w:szCs w:val="24"/>
        </w:rPr>
        <w:t xml:space="preserve">*В </w:t>
      </w:r>
      <w:r>
        <w:rPr>
          <w:rFonts w:ascii="Times New Roman" w:hAnsi="Times New Roman"/>
          <w:sz w:val="24"/>
          <w:szCs w:val="24"/>
        </w:rPr>
        <w:t xml:space="preserve">настоящее время </w:t>
      </w:r>
      <w:r w:rsidRPr="00C46EFD">
        <w:rPr>
          <w:rFonts w:ascii="Times New Roman" w:hAnsi="Times New Roman"/>
          <w:sz w:val="24"/>
          <w:szCs w:val="24"/>
        </w:rPr>
        <w:t>объект</w:t>
      </w:r>
      <w:r>
        <w:rPr>
          <w:rFonts w:ascii="Times New Roman" w:hAnsi="Times New Roman"/>
          <w:sz w:val="24"/>
          <w:szCs w:val="24"/>
        </w:rPr>
        <w:t>ы</w:t>
      </w:r>
      <w:r w:rsidRPr="00C46EFD">
        <w:rPr>
          <w:rFonts w:ascii="Times New Roman" w:hAnsi="Times New Roman"/>
          <w:sz w:val="24"/>
          <w:szCs w:val="24"/>
        </w:rPr>
        <w:t xml:space="preserve"> недвижимого имущества (включая объекты незавершенного строительства) и земельны</w:t>
      </w:r>
      <w:r>
        <w:rPr>
          <w:rFonts w:ascii="Times New Roman" w:hAnsi="Times New Roman"/>
          <w:sz w:val="24"/>
          <w:szCs w:val="24"/>
        </w:rPr>
        <w:t>е</w:t>
      </w:r>
      <w:r w:rsidRPr="00C46EFD">
        <w:rPr>
          <w:rFonts w:ascii="Times New Roman" w:hAnsi="Times New Roman"/>
          <w:sz w:val="24"/>
          <w:szCs w:val="24"/>
        </w:rPr>
        <w:t xml:space="preserve"> участк</w:t>
      </w:r>
      <w:r>
        <w:rPr>
          <w:rFonts w:ascii="Times New Roman" w:hAnsi="Times New Roman"/>
          <w:sz w:val="24"/>
          <w:szCs w:val="24"/>
        </w:rPr>
        <w:t>и</w:t>
      </w:r>
      <w:r w:rsidRPr="00C46EFD">
        <w:rPr>
          <w:rFonts w:ascii="Times New Roman" w:hAnsi="Times New Roman"/>
          <w:sz w:val="24"/>
          <w:szCs w:val="24"/>
        </w:rPr>
        <w:t>, находящи</w:t>
      </w:r>
      <w:r>
        <w:rPr>
          <w:rFonts w:ascii="Times New Roman" w:hAnsi="Times New Roman"/>
          <w:sz w:val="24"/>
          <w:szCs w:val="24"/>
        </w:rPr>
        <w:t>е</w:t>
      </w:r>
      <w:r w:rsidRPr="00C46EFD">
        <w:rPr>
          <w:rFonts w:ascii="Times New Roman" w:hAnsi="Times New Roman"/>
          <w:sz w:val="24"/>
          <w:szCs w:val="24"/>
        </w:rPr>
        <w:t>ся в собственности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C46EFD">
        <w:rPr>
          <w:rFonts w:ascii="Times New Roman" w:hAnsi="Times New Roman"/>
          <w:sz w:val="24"/>
          <w:szCs w:val="24"/>
        </w:rPr>
        <w:t>(пользовании) юридических лиц и и</w:t>
      </w:r>
      <w:r>
        <w:rPr>
          <w:rFonts w:ascii="Times New Roman" w:hAnsi="Times New Roman"/>
          <w:sz w:val="24"/>
          <w:szCs w:val="24"/>
        </w:rPr>
        <w:t xml:space="preserve">ндивидуальных предпринимателей на </w:t>
      </w:r>
      <w:r w:rsidRPr="00DD2325">
        <w:rPr>
          <w:rFonts w:ascii="Times New Roman" w:hAnsi="Times New Roman"/>
          <w:sz w:val="24"/>
          <w:szCs w:val="24"/>
        </w:rPr>
        <w:t>территории</w:t>
      </w:r>
      <w:r>
        <w:rPr>
          <w:rFonts w:ascii="Times New Roman" w:hAnsi="Times New Roman"/>
          <w:sz w:val="24"/>
          <w:szCs w:val="24"/>
        </w:rPr>
        <w:t xml:space="preserve"> Новоивановского сельского поселения Новопокровского района отсутствуют. В случае появления таких объектов на территории адресный перечень будет откорректирован.</w:t>
      </w:r>
    </w:p>
    <w:p w:rsidR="00547CA0" w:rsidRDefault="00547CA0" w:rsidP="004555CB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</w:pPr>
    </w:p>
    <w:p w:rsidR="00547CA0" w:rsidRDefault="00547CA0" w:rsidP="006D10BB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>Глава     Новоивановского  сельского  поселения</w:t>
      </w:r>
      <w:r>
        <w:rPr>
          <w:rFonts w:ascii="Times New Roman" w:hAnsi="Times New Roman"/>
          <w:sz w:val="28"/>
          <w:szCs w:val="28"/>
        </w:rPr>
        <w:t xml:space="preserve">                                 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</w:t>
      </w:r>
      <w:r w:rsidRPr="004B4F2D">
        <w:rPr>
          <w:rFonts w:ascii="Times New Roman" w:hAnsi="Times New Roman"/>
          <w:sz w:val="28"/>
          <w:szCs w:val="28"/>
        </w:rPr>
        <w:t xml:space="preserve">   В.А.Абеленцев</w:t>
      </w:r>
    </w:p>
    <w:p w:rsidR="00547CA0" w:rsidRDefault="00547CA0" w:rsidP="006D10BB">
      <w:pPr>
        <w:rPr>
          <w:rFonts w:ascii="Times New Roman" w:hAnsi="Times New Roman"/>
          <w:sz w:val="28"/>
          <w:szCs w:val="28"/>
        </w:rPr>
      </w:pPr>
    </w:p>
    <w:p w:rsidR="00547CA0" w:rsidRDefault="00547CA0" w:rsidP="006D10BB">
      <w:pPr>
        <w:rPr>
          <w:rFonts w:ascii="Times New Roman" w:hAnsi="Times New Roman"/>
          <w:sz w:val="28"/>
          <w:szCs w:val="28"/>
        </w:rPr>
      </w:pPr>
    </w:p>
    <w:p w:rsidR="00547CA0" w:rsidRDefault="00547CA0" w:rsidP="006D10BB">
      <w:pPr>
        <w:rPr>
          <w:rFonts w:ascii="Times New Roman" w:hAnsi="Times New Roman"/>
          <w:sz w:val="28"/>
          <w:szCs w:val="28"/>
        </w:rPr>
      </w:pPr>
    </w:p>
    <w:p w:rsidR="00547CA0" w:rsidRDefault="00547CA0" w:rsidP="006D10BB">
      <w:pPr>
        <w:rPr>
          <w:rFonts w:ascii="Times New Roman" w:hAnsi="Times New Roman"/>
          <w:sz w:val="28"/>
          <w:szCs w:val="28"/>
        </w:rPr>
      </w:pPr>
    </w:p>
    <w:p w:rsidR="00547CA0" w:rsidRDefault="00547CA0" w:rsidP="006D10BB">
      <w:pPr>
        <w:rPr>
          <w:rFonts w:ascii="Times New Roman" w:hAnsi="Times New Roman"/>
          <w:sz w:val="28"/>
          <w:szCs w:val="28"/>
        </w:rPr>
      </w:pPr>
    </w:p>
    <w:p w:rsidR="00547CA0" w:rsidRDefault="00547CA0" w:rsidP="006D10BB">
      <w:pPr>
        <w:rPr>
          <w:rFonts w:ascii="Times New Roman" w:hAnsi="Times New Roman"/>
          <w:sz w:val="28"/>
          <w:szCs w:val="28"/>
        </w:rPr>
      </w:pPr>
    </w:p>
    <w:p w:rsidR="00547CA0" w:rsidRDefault="00547CA0" w:rsidP="006D10BB">
      <w:pPr>
        <w:rPr>
          <w:rFonts w:ascii="Times New Roman" w:hAnsi="Times New Roman"/>
          <w:sz w:val="28"/>
          <w:szCs w:val="28"/>
        </w:rPr>
      </w:pPr>
    </w:p>
    <w:p w:rsidR="00547CA0" w:rsidRPr="000A0E15" w:rsidRDefault="00547CA0" w:rsidP="006D10BB">
      <w:pPr>
        <w:tabs>
          <w:tab w:val="left" w:pos="0"/>
        </w:tabs>
        <w:suppressAutoHyphens/>
        <w:ind w:firstLine="5670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 xml:space="preserve">ПРИЛОЖЕНИЕ № </w:t>
      </w:r>
      <w:r>
        <w:rPr>
          <w:rFonts w:ascii="Times New Roman" w:hAnsi="Times New Roman"/>
          <w:sz w:val="28"/>
          <w:szCs w:val="28"/>
        </w:rPr>
        <w:t>5</w:t>
      </w:r>
    </w:p>
    <w:p w:rsidR="00547CA0" w:rsidRDefault="00547CA0" w:rsidP="006D10BB">
      <w:pPr>
        <w:suppressAutoHyphens/>
        <w:ind w:left="5670"/>
        <w:rPr>
          <w:rFonts w:ascii="Times New Roman" w:hAnsi="Times New Roman"/>
          <w:sz w:val="28"/>
          <w:szCs w:val="28"/>
        </w:rPr>
      </w:pPr>
      <w:r w:rsidRPr="000A0E15">
        <w:rPr>
          <w:rFonts w:ascii="Times New Roman" w:hAnsi="Times New Roman"/>
          <w:sz w:val="28"/>
          <w:szCs w:val="28"/>
        </w:rPr>
        <w:t>к муниципальной программе Новоивановского сельского поселения Новопокровского района «Формирование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0E15">
        <w:rPr>
          <w:rFonts w:ascii="Times New Roman" w:hAnsi="Times New Roman"/>
          <w:sz w:val="28"/>
          <w:szCs w:val="28"/>
        </w:rPr>
        <w:t>современной городской среды» на 20</w:t>
      </w:r>
      <w:r>
        <w:rPr>
          <w:rFonts w:ascii="Times New Roman" w:hAnsi="Times New Roman"/>
          <w:sz w:val="28"/>
          <w:szCs w:val="28"/>
        </w:rPr>
        <w:t>24</w:t>
      </w:r>
      <w:r w:rsidRPr="000A0E15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9</w:t>
      </w:r>
      <w:r w:rsidRPr="000A0E15">
        <w:rPr>
          <w:rFonts w:ascii="Times New Roman" w:hAnsi="Times New Roman"/>
          <w:sz w:val="28"/>
          <w:szCs w:val="28"/>
        </w:rPr>
        <w:t xml:space="preserve"> годы</w:t>
      </w:r>
    </w:p>
    <w:p w:rsidR="00547CA0" w:rsidRDefault="00547CA0" w:rsidP="005F08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47CA0" w:rsidRDefault="00547CA0" w:rsidP="005F08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F31AF">
        <w:rPr>
          <w:rFonts w:ascii="Times New Roman" w:hAnsi="Times New Roman"/>
          <w:sz w:val="28"/>
          <w:szCs w:val="28"/>
        </w:rPr>
        <w:t xml:space="preserve">Мероприятия по инвентаризации уровня благоустройства </w:t>
      </w:r>
    </w:p>
    <w:p w:rsidR="00547CA0" w:rsidRDefault="00547CA0" w:rsidP="005F08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F31AF">
        <w:rPr>
          <w:rFonts w:ascii="Times New Roman" w:hAnsi="Times New Roman"/>
          <w:sz w:val="28"/>
          <w:szCs w:val="28"/>
        </w:rPr>
        <w:t xml:space="preserve">индивидуальных жилых домов и земельных участков, </w:t>
      </w:r>
    </w:p>
    <w:p w:rsidR="00547CA0" w:rsidRDefault="00547CA0" w:rsidP="005F08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F31AF">
        <w:rPr>
          <w:rFonts w:ascii="Times New Roman" w:hAnsi="Times New Roman"/>
          <w:sz w:val="28"/>
          <w:szCs w:val="28"/>
        </w:rPr>
        <w:t xml:space="preserve">предоставленных для их размещения, с заключением по результатам инвентаризации соглашений с собственниками (пользователями) </w:t>
      </w:r>
    </w:p>
    <w:p w:rsidR="00547CA0" w:rsidRDefault="00547CA0" w:rsidP="005F08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F31AF">
        <w:rPr>
          <w:rFonts w:ascii="Times New Roman" w:hAnsi="Times New Roman"/>
          <w:sz w:val="28"/>
          <w:szCs w:val="28"/>
        </w:rPr>
        <w:t xml:space="preserve">указанных домов (собственниками (пользователями) земельных участков) </w:t>
      </w:r>
    </w:p>
    <w:p w:rsidR="00547CA0" w:rsidRDefault="00547CA0" w:rsidP="005F08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F31AF">
        <w:rPr>
          <w:rFonts w:ascii="Times New Roman" w:hAnsi="Times New Roman"/>
          <w:sz w:val="28"/>
          <w:szCs w:val="28"/>
        </w:rPr>
        <w:t xml:space="preserve">об их благоустройстве не позднее последнего года реализации </w:t>
      </w:r>
    </w:p>
    <w:p w:rsidR="00547CA0" w:rsidRDefault="00547CA0" w:rsidP="005F08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F31AF">
        <w:rPr>
          <w:rFonts w:ascii="Times New Roman" w:hAnsi="Times New Roman"/>
          <w:sz w:val="28"/>
          <w:szCs w:val="28"/>
        </w:rPr>
        <w:t>федерального проекта в соответствии с требованиями</w:t>
      </w:r>
      <w:r>
        <w:rPr>
          <w:rFonts w:ascii="Times New Roman" w:hAnsi="Times New Roman"/>
          <w:sz w:val="28"/>
          <w:szCs w:val="28"/>
        </w:rPr>
        <w:t>,</w:t>
      </w:r>
      <w:r w:rsidRPr="005F31AF">
        <w:rPr>
          <w:rFonts w:ascii="Times New Roman" w:hAnsi="Times New Roman"/>
          <w:sz w:val="28"/>
          <w:szCs w:val="28"/>
        </w:rPr>
        <w:t xml:space="preserve"> утвержденных </w:t>
      </w:r>
    </w:p>
    <w:p w:rsidR="00547CA0" w:rsidRDefault="00547CA0" w:rsidP="005F08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F31AF">
        <w:rPr>
          <w:rFonts w:ascii="Times New Roman" w:hAnsi="Times New Roman"/>
          <w:sz w:val="28"/>
          <w:szCs w:val="28"/>
        </w:rPr>
        <w:t>в муниципальном образовании правил благоустройства</w:t>
      </w:r>
    </w:p>
    <w:p w:rsidR="00547CA0" w:rsidRPr="005F31AF" w:rsidRDefault="00547CA0" w:rsidP="005F08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47CA0" w:rsidRPr="005F31AF" w:rsidRDefault="00547CA0" w:rsidP="005F08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86"/>
        <w:gridCol w:w="3775"/>
        <w:gridCol w:w="1984"/>
        <w:gridCol w:w="3402"/>
      </w:tblGrid>
      <w:tr w:rsidR="00547CA0" w:rsidRPr="0046709F" w:rsidTr="00657990">
        <w:tc>
          <w:tcPr>
            <w:tcW w:w="586" w:type="dxa"/>
            <w:vAlign w:val="center"/>
          </w:tcPr>
          <w:p w:rsidR="00547CA0" w:rsidRPr="0046709F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09F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775" w:type="dxa"/>
            <w:vAlign w:val="center"/>
          </w:tcPr>
          <w:p w:rsidR="00547CA0" w:rsidRPr="0046709F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09F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984" w:type="dxa"/>
            <w:vAlign w:val="center"/>
          </w:tcPr>
          <w:p w:rsidR="00547CA0" w:rsidRPr="0046709F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09F">
              <w:rPr>
                <w:rFonts w:ascii="Times New Roman" w:hAnsi="Times New Roman"/>
                <w:sz w:val="24"/>
                <w:szCs w:val="24"/>
              </w:rPr>
              <w:t>Срок исполнения мероприятия</w:t>
            </w:r>
          </w:p>
        </w:tc>
        <w:tc>
          <w:tcPr>
            <w:tcW w:w="3402" w:type="dxa"/>
            <w:vAlign w:val="center"/>
          </w:tcPr>
          <w:p w:rsidR="00547CA0" w:rsidRPr="0046709F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09F">
              <w:rPr>
                <w:rFonts w:ascii="Times New Roman" w:hAnsi="Times New Roman"/>
                <w:sz w:val="24"/>
                <w:szCs w:val="24"/>
              </w:rPr>
              <w:t>Ожидаемые результаты</w:t>
            </w:r>
          </w:p>
        </w:tc>
      </w:tr>
      <w:tr w:rsidR="00547CA0" w:rsidRPr="0046709F" w:rsidTr="00657990">
        <w:tc>
          <w:tcPr>
            <w:tcW w:w="586" w:type="dxa"/>
            <w:vAlign w:val="center"/>
          </w:tcPr>
          <w:p w:rsidR="00547CA0" w:rsidRPr="0046709F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09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775" w:type="dxa"/>
            <w:vAlign w:val="center"/>
          </w:tcPr>
          <w:p w:rsidR="00547CA0" w:rsidRPr="0046709F" w:rsidRDefault="00547CA0" w:rsidP="006579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09F">
              <w:rPr>
                <w:rFonts w:ascii="Times New Roman" w:hAnsi="Times New Roman"/>
                <w:sz w:val="24"/>
                <w:szCs w:val="24"/>
              </w:rPr>
              <w:t>Инвентаризация территории улиц Ново</w:t>
            </w:r>
            <w:r>
              <w:rPr>
                <w:rFonts w:ascii="Times New Roman" w:hAnsi="Times New Roman"/>
                <w:sz w:val="24"/>
                <w:szCs w:val="24"/>
              </w:rPr>
              <w:t>ивановского</w:t>
            </w:r>
            <w:r w:rsidRPr="0046709F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984" w:type="dxa"/>
            <w:vAlign w:val="center"/>
          </w:tcPr>
          <w:p w:rsidR="00547CA0" w:rsidRPr="0046709F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09F">
              <w:rPr>
                <w:rFonts w:ascii="Times New Roman" w:hAnsi="Times New Roman"/>
                <w:sz w:val="24"/>
                <w:szCs w:val="24"/>
              </w:rPr>
              <w:t>31 декабря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46709F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402" w:type="dxa"/>
          </w:tcPr>
          <w:p w:rsidR="00547CA0" w:rsidRPr="0046709F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09F">
              <w:rPr>
                <w:rFonts w:ascii="Times New Roman" w:hAnsi="Times New Roman"/>
                <w:sz w:val="24"/>
                <w:szCs w:val="24"/>
              </w:rPr>
              <w:t>Паспорт благоустройства территории индивидуальной жилой застройки</w:t>
            </w:r>
          </w:p>
        </w:tc>
      </w:tr>
      <w:tr w:rsidR="00547CA0" w:rsidRPr="0046709F" w:rsidTr="00657990">
        <w:tc>
          <w:tcPr>
            <w:tcW w:w="586" w:type="dxa"/>
            <w:vAlign w:val="center"/>
          </w:tcPr>
          <w:p w:rsidR="00547CA0" w:rsidRPr="0046709F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09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775" w:type="dxa"/>
          </w:tcPr>
          <w:p w:rsidR="00547CA0" w:rsidRPr="0046709F" w:rsidRDefault="00547CA0" w:rsidP="006579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09F">
              <w:rPr>
                <w:rFonts w:ascii="Times New Roman" w:hAnsi="Times New Roman"/>
                <w:sz w:val="24"/>
                <w:szCs w:val="24"/>
              </w:rPr>
              <w:t>Заключение соглашения с собственниками (пользователями) домов (землепользователями земельных участков) об их благоустройстве</w:t>
            </w:r>
          </w:p>
        </w:tc>
        <w:tc>
          <w:tcPr>
            <w:tcW w:w="1984" w:type="dxa"/>
            <w:vAlign w:val="center"/>
          </w:tcPr>
          <w:p w:rsidR="00547CA0" w:rsidRPr="0046709F" w:rsidRDefault="00547CA0" w:rsidP="00657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09F">
              <w:rPr>
                <w:rFonts w:ascii="Times New Roman" w:hAnsi="Times New Roman"/>
                <w:sz w:val="24"/>
                <w:szCs w:val="24"/>
              </w:rPr>
              <w:t>По результатам инвентаризации</w:t>
            </w:r>
          </w:p>
        </w:tc>
        <w:tc>
          <w:tcPr>
            <w:tcW w:w="3402" w:type="dxa"/>
            <w:vAlign w:val="center"/>
          </w:tcPr>
          <w:p w:rsidR="00547CA0" w:rsidRPr="0046709F" w:rsidRDefault="00547CA0" w:rsidP="0065799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6709F">
              <w:rPr>
                <w:rFonts w:ascii="Times New Roman" w:hAnsi="Times New Roman"/>
                <w:sz w:val="24"/>
                <w:szCs w:val="24"/>
              </w:rPr>
              <w:t>Соглашения о благоустройстве</w:t>
            </w:r>
          </w:p>
        </w:tc>
      </w:tr>
    </w:tbl>
    <w:p w:rsidR="00547CA0" w:rsidRDefault="00547CA0" w:rsidP="005F089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47CA0" w:rsidRDefault="00547CA0" w:rsidP="004555CB">
      <w:pPr>
        <w:widowControl w:val="0"/>
        <w:suppressAutoHyphens/>
        <w:autoSpaceDE w:val="0"/>
        <w:rPr>
          <w:rFonts w:ascii="Times New Roman" w:hAnsi="Times New Roman"/>
          <w:sz w:val="28"/>
          <w:szCs w:val="28"/>
        </w:rPr>
      </w:pPr>
    </w:p>
    <w:p w:rsidR="00547CA0" w:rsidRPr="000A0E15" w:rsidRDefault="00547CA0" w:rsidP="005F0894">
      <w:r w:rsidRPr="004B4F2D">
        <w:rPr>
          <w:rFonts w:ascii="Times New Roman" w:hAnsi="Times New Roman"/>
          <w:sz w:val="28"/>
          <w:szCs w:val="28"/>
        </w:rPr>
        <w:t>Глава     Новоивановского  сельского  поселения</w:t>
      </w:r>
      <w:r>
        <w:rPr>
          <w:rFonts w:ascii="Times New Roman" w:hAnsi="Times New Roman"/>
          <w:sz w:val="28"/>
          <w:szCs w:val="28"/>
        </w:rPr>
        <w:t xml:space="preserve">                                 Новопокровского района</w:t>
      </w:r>
      <w:r w:rsidRPr="004B4F2D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4B4F2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</w:t>
      </w:r>
      <w:r w:rsidRPr="004B4F2D">
        <w:rPr>
          <w:rFonts w:ascii="Times New Roman" w:hAnsi="Times New Roman"/>
          <w:sz w:val="28"/>
          <w:szCs w:val="28"/>
        </w:rPr>
        <w:t xml:space="preserve">   В.А.Абеленцев</w:t>
      </w:r>
      <w:r>
        <w:rPr>
          <w:noProof/>
        </w:rPr>
        <w:pict>
          <v:rect id="Rectangle 123" o:spid="_x0000_s1053" style="position:absolute;margin-left:151.2pt;margin-top:157.3pt;width:125.25pt;height:63pt;z-index:2516669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" strokecolor="white"/>
        </w:pict>
      </w:r>
      <w:r>
        <w:rPr>
          <w:noProof/>
        </w:rPr>
        <w:pict>
          <v:rect id="Rectangle 122" o:spid="_x0000_s1054" style="position:absolute;margin-left:301.95pt;margin-top:318.55pt;width:120pt;height:63pt;z-index:2516659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" strokecolor="white"/>
        </w:pict>
      </w:r>
      <w:r>
        <w:rPr>
          <w:noProof/>
        </w:rPr>
        <w:pict>
          <v:rect id="Rectangle 52" o:spid="_x0000_s1055" style="position:absolute;margin-left:166.2pt;margin-top:141.55pt;width:54.75pt;height:15.75pt;z-index:251644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" strokecolor="white"/>
        </w:pict>
      </w:r>
      <w:r>
        <w:rPr>
          <w:noProof/>
        </w:rPr>
        <w:pict>
          <v:rect id="Rectangle 51" o:spid="_x0000_s1056" style="position:absolute;margin-left:25.2pt;margin-top:330.55pt;width:54.75pt;height:15.75pt;z-index:251643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" strokecolor="white"/>
        </w:pict>
      </w:r>
      <w:r>
        <w:rPr>
          <w:noProof/>
        </w:rPr>
        <w:pict>
          <v:rect id="Rectangle 50" o:spid="_x0000_s1057" style="position:absolute;margin-left:316.95pt;margin-top:306.55pt;width:54.75pt;height:15.75pt;z-index:251642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" strokecolor="white"/>
        </w:pict>
      </w:r>
      <w:r>
        <w:rPr>
          <w:noProof/>
        </w:rPr>
        <w:pict>
          <v:rect id="Rectangle 49" o:spid="_x0000_s1058" style="position:absolute;margin-left:324.45pt;margin-top:565.3pt;width:54.75pt;height:15.75pt;z-index:2516413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" strokecolor="white"/>
        </w:pict>
      </w:r>
      <w:r>
        <w:rPr>
          <w:noProof/>
        </w:rPr>
        <w:pict>
          <v:rect id="Rectangle 48" o:spid="_x0000_s1059" style="position:absolute;margin-left:196.95pt;margin-top:566.8pt;width:54.75pt;height:15.75pt;z-index:2516403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" strokecolor="white"/>
        </w:pict>
      </w:r>
      <w:r>
        <w:rPr>
          <w:noProof/>
        </w:rPr>
        <w:pict>
          <v:rect id="Rectangle 47" o:spid="_x0000_s1060" style="position:absolute;margin-left:61.95pt;margin-top:568.3pt;width:54.75pt;height:15.75pt;z-index:251639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" strokecolor="white"/>
        </w:pict>
      </w:r>
      <w:r>
        <w:rPr>
          <w:noProof/>
        </w:rPr>
        <w:pict>
          <v:rect id="Rectangle 121" o:spid="_x0000_s1061" style="position:absolute;margin-left:25.2pt;margin-top:322.1pt;width:126pt;height:63pt;z-index:251664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" strokecolor="white"/>
        </w:pict>
      </w:r>
      <w:r>
        <w:rPr>
          <w:noProof/>
        </w:rPr>
        <w:pict>
          <v:rect id="Rectangle 120" o:spid="_x0000_s1062" style="position:absolute;margin-left:41.7pt;margin-top:567.6pt;width:414pt;height:73.5pt;z-index:251663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" strokecolor="white"/>
        </w:pict>
      </w:r>
    </w:p>
    <w:sectPr w:rsidR="00547CA0" w:rsidRPr="000A0E15" w:rsidSect="005F0894">
      <w:pgSz w:w="11905" w:h="16837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A76C766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D9FE6E6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4CA4996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5EAA256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14C4E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FA8C02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95EC0C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59400F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E96FC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B8BA62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1">
    <w:nsid w:val="00000002"/>
    <w:multiLevelType w:val="singleLevel"/>
    <w:tmpl w:val="00000002"/>
    <w:name w:val="WW8Num5"/>
    <w:lvl w:ilvl="0">
      <w:start w:val="7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</w:abstractNum>
  <w:abstractNum w:abstractNumId="12">
    <w:nsid w:val="00000003"/>
    <w:multiLevelType w:val="multilevel"/>
    <w:tmpl w:val="00000003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5" w:hanging="375"/>
      </w:pPr>
      <w:rPr>
        <w:rFonts w:cs="Times New Roman"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cs="Times New Roman"/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440" w:hanging="1080"/>
      </w:pPr>
      <w:rPr>
        <w:rFonts w:cs="Times New Roman"/>
        <w:color w:val="00000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cs="Times New Roman"/>
        <w:color w:val="00000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800" w:hanging="1440"/>
      </w:pPr>
      <w:rPr>
        <w:rFonts w:cs="Times New Roman"/>
        <w:color w:val="00000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cs="Times New Roman"/>
        <w:color w:val="00000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1800"/>
      </w:pPr>
      <w:rPr>
        <w:rFonts w:cs="Times New Roman"/>
        <w:color w:val="00000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520" w:hanging="2160"/>
      </w:pPr>
      <w:rPr>
        <w:rFonts w:cs="Times New Roman"/>
        <w:color w:val="000000"/>
      </w:rPr>
    </w:lvl>
  </w:abstractNum>
  <w:abstractNum w:abstractNumId="13">
    <w:nsid w:val="00000004"/>
    <w:multiLevelType w:val="singleLevel"/>
    <w:tmpl w:val="00000004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14">
    <w:nsid w:val="00000005"/>
    <w:multiLevelType w:val="singleLevel"/>
    <w:tmpl w:val="00000005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cs="Times New Roman"/>
      </w:rPr>
    </w:lvl>
  </w:abstractNum>
  <w:abstractNum w:abstractNumId="15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00A27D12"/>
    <w:multiLevelType w:val="hybridMultilevel"/>
    <w:tmpl w:val="FED4A12C"/>
    <w:lvl w:ilvl="0" w:tplc="CBB2E830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7">
    <w:nsid w:val="114D7240"/>
    <w:multiLevelType w:val="hybridMultilevel"/>
    <w:tmpl w:val="C15A321A"/>
    <w:lvl w:ilvl="0" w:tplc="0528094A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8">
    <w:nsid w:val="17750FD3"/>
    <w:multiLevelType w:val="hybridMultilevel"/>
    <w:tmpl w:val="D2128324"/>
    <w:lvl w:ilvl="0" w:tplc="A0205C1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9">
    <w:nsid w:val="297C32CE"/>
    <w:multiLevelType w:val="hybridMultilevel"/>
    <w:tmpl w:val="018495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2F0A3BFE"/>
    <w:multiLevelType w:val="multilevel"/>
    <w:tmpl w:val="7DD25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31542656"/>
    <w:multiLevelType w:val="multilevel"/>
    <w:tmpl w:val="C39E0A0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460A21F6"/>
    <w:multiLevelType w:val="hybridMultilevel"/>
    <w:tmpl w:val="087855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48C450C9"/>
    <w:multiLevelType w:val="multilevel"/>
    <w:tmpl w:val="EC02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4935400F"/>
    <w:multiLevelType w:val="multilevel"/>
    <w:tmpl w:val="D408DE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6A383B1B"/>
    <w:multiLevelType w:val="multilevel"/>
    <w:tmpl w:val="890627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4"/>
  </w:num>
  <w:num w:numId="2">
    <w:abstractNumId w:val="25"/>
  </w:num>
  <w:num w:numId="3">
    <w:abstractNumId w:val="21"/>
  </w:num>
  <w:num w:numId="4">
    <w:abstractNumId w:val="23"/>
  </w:num>
  <w:num w:numId="5">
    <w:abstractNumId w:val="20"/>
  </w:num>
  <w:num w:numId="6">
    <w:abstractNumId w:val="19"/>
  </w:num>
  <w:num w:numId="7">
    <w:abstractNumId w:val="18"/>
  </w:num>
  <w:num w:numId="8">
    <w:abstractNumId w:val="10"/>
  </w:num>
  <w:num w:numId="9">
    <w:abstractNumId w:val="11"/>
  </w:num>
  <w:num w:numId="10">
    <w:abstractNumId w:val="12"/>
  </w:num>
  <w:num w:numId="11">
    <w:abstractNumId w:val="13"/>
  </w:num>
  <w:num w:numId="12">
    <w:abstractNumId w:val="14"/>
  </w:num>
  <w:num w:numId="13">
    <w:abstractNumId w:val="15"/>
  </w:num>
  <w:num w:numId="14">
    <w:abstractNumId w:val="9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8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22"/>
  </w:num>
  <w:num w:numId="25">
    <w:abstractNumId w:val="17"/>
  </w:num>
  <w:num w:numId="26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footnotePr>
    <w:pos w:val="beneathText"/>
  </w:foot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61F70"/>
    <w:rsid w:val="00007F15"/>
    <w:rsid w:val="00016439"/>
    <w:rsid w:val="00037588"/>
    <w:rsid w:val="0004108A"/>
    <w:rsid w:val="00061F70"/>
    <w:rsid w:val="00065B25"/>
    <w:rsid w:val="00066B86"/>
    <w:rsid w:val="00067D02"/>
    <w:rsid w:val="0007164C"/>
    <w:rsid w:val="00086A7B"/>
    <w:rsid w:val="00087194"/>
    <w:rsid w:val="0009422E"/>
    <w:rsid w:val="000A0E15"/>
    <w:rsid w:val="000D2DD3"/>
    <w:rsid w:val="000D3D7C"/>
    <w:rsid w:val="000E5582"/>
    <w:rsid w:val="001234F0"/>
    <w:rsid w:val="001237BA"/>
    <w:rsid w:val="00144DC3"/>
    <w:rsid w:val="00156D65"/>
    <w:rsid w:val="00165A6B"/>
    <w:rsid w:val="00187DE6"/>
    <w:rsid w:val="00192980"/>
    <w:rsid w:val="001B4EF9"/>
    <w:rsid w:val="001C7B05"/>
    <w:rsid w:val="001C7B42"/>
    <w:rsid w:val="001D2B53"/>
    <w:rsid w:val="001D3CD2"/>
    <w:rsid w:val="001E0FDE"/>
    <w:rsid w:val="001F2410"/>
    <w:rsid w:val="001F693C"/>
    <w:rsid w:val="00211DC0"/>
    <w:rsid w:val="00215159"/>
    <w:rsid w:val="00255D15"/>
    <w:rsid w:val="002734BB"/>
    <w:rsid w:val="002A1D4E"/>
    <w:rsid w:val="002C29CA"/>
    <w:rsid w:val="002D133D"/>
    <w:rsid w:val="002E6292"/>
    <w:rsid w:val="002F2DB9"/>
    <w:rsid w:val="003110C4"/>
    <w:rsid w:val="00321664"/>
    <w:rsid w:val="003328C7"/>
    <w:rsid w:val="00373579"/>
    <w:rsid w:val="00373CCA"/>
    <w:rsid w:val="00377783"/>
    <w:rsid w:val="0039273F"/>
    <w:rsid w:val="0039579A"/>
    <w:rsid w:val="003A53D3"/>
    <w:rsid w:val="003C1B90"/>
    <w:rsid w:val="003C2881"/>
    <w:rsid w:val="004019A1"/>
    <w:rsid w:val="00406A51"/>
    <w:rsid w:val="00407E9D"/>
    <w:rsid w:val="0041117C"/>
    <w:rsid w:val="00416309"/>
    <w:rsid w:val="0044093F"/>
    <w:rsid w:val="004555CB"/>
    <w:rsid w:val="0046084C"/>
    <w:rsid w:val="00466179"/>
    <w:rsid w:val="0046709F"/>
    <w:rsid w:val="00474A5B"/>
    <w:rsid w:val="00477FF2"/>
    <w:rsid w:val="00480792"/>
    <w:rsid w:val="00495EE8"/>
    <w:rsid w:val="004A6DE0"/>
    <w:rsid w:val="004B244A"/>
    <w:rsid w:val="004B4F2D"/>
    <w:rsid w:val="004D174D"/>
    <w:rsid w:val="004E492E"/>
    <w:rsid w:val="004F01E5"/>
    <w:rsid w:val="004F4790"/>
    <w:rsid w:val="00520EE0"/>
    <w:rsid w:val="005250A7"/>
    <w:rsid w:val="00531AB2"/>
    <w:rsid w:val="00536338"/>
    <w:rsid w:val="005403EC"/>
    <w:rsid w:val="00540A1A"/>
    <w:rsid w:val="00547CA0"/>
    <w:rsid w:val="005502A9"/>
    <w:rsid w:val="0055519B"/>
    <w:rsid w:val="005602B9"/>
    <w:rsid w:val="00570EEE"/>
    <w:rsid w:val="005A77F9"/>
    <w:rsid w:val="005B1FA2"/>
    <w:rsid w:val="005C1A18"/>
    <w:rsid w:val="005D4452"/>
    <w:rsid w:val="005F0894"/>
    <w:rsid w:val="005F31AF"/>
    <w:rsid w:val="005F360E"/>
    <w:rsid w:val="005F38EF"/>
    <w:rsid w:val="006006B7"/>
    <w:rsid w:val="00620546"/>
    <w:rsid w:val="00625210"/>
    <w:rsid w:val="0062534D"/>
    <w:rsid w:val="0063055D"/>
    <w:rsid w:val="00632638"/>
    <w:rsid w:val="00650B8E"/>
    <w:rsid w:val="00657990"/>
    <w:rsid w:val="006669C9"/>
    <w:rsid w:val="00680555"/>
    <w:rsid w:val="00691596"/>
    <w:rsid w:val="006A0BE2"/>
    <w:rsid w:val="006B2088"/>
    <w:rsid w:val="006B675E"/>
    <w:rsid w:val="006D10BB"/>
    <w:rsid w:val="006E6979"/>
    <w:rsid w:val="006F0F37"/>
    <w:rsid w:val="00702B11"/>
    <w:rsid w:val="007052F9"/>
    <w:rsid w:val="00710AEA"/>
    <w:rsid w:val="007224FD"/>
    <w:rsid w:val="00727C83"/>
    <w:rsid w:val="0074444A"/>
    <w:rsid w:val="007456B1"/>
    <w:rsid w:val="0075350B"/>
    <w:rsid w:val="00765CA0"/>
    <w:rsid w:val="0076627D"/>
    <w:rsid w:val="00773E12"/>
    <w:rsid w:val="0079689E"/>
    <w:rsid w:val="007A3A14"/>
    <w:rsid w:val="007B328B"/>
    <w:rsid w:val="007B5841"/>
    <w:rsid w:val="007B707B"/>
    <w:rsid w:val="007E1A07"/>
    <w:rsid w:val="007E4A32"/>
    <w:rsid w:val="00804A5D"/>
    <w:rsid w:val="0080604C"/>
    <w:rsid w:val="00853AC9"/>
    <w:rsid w:val="008826C3"/>
    <w:rsid w:val="008B5EF7"/>
    <w:rsid w:val="008C2F48"/>
    <w:rsid w:val="008D1813"/>
    <w:rsid w:val="008E0E71"/>
    <w:rsid w:val="008E3817"/>
    <w:rsid w:val="00905A1F"/>
    <w:rsid w:val="00913F8D"/>
    <w:rsid w:val="00915288"/>
    <w:rsid w:val="00935B7D"/>
    <w:rsid w:val="00950D22"/>
    <w:rsid w:val="00960D00"/>
    <w:rsid w:val="009754CD"/>
    <w:rsid w:val="00976435"/>
    <w:rsid w:val="0098415E"/>
    <w:rsid w:val="009A1B72"/>
    <w:rsid w:val="009B58E4"/>
    <w:rsid w:val="009C2CBD"/>
    <w:rsid w:val="009C788D"/>
    <w:rsid w:val="009E4A3D"/>
    <w:rsid w:val="009F4BEA"/>
    <w:rsid w:val="00A11ADE"/>
    <w:rsid w:val="00A138AC"/>
    <w:rsid w:val="00A1403E"/>
    <w:rsid w:val="00A33150"/>
    <w:rsid w:val="00A43444"/>
    <w:rsid w:val="00A5262A"/>
    <w:rsid w:val="00A55729"/>
    <w:rsid w:val="00A60C78"/>
    <w:rsid w:val="00A66188"/>
    <w:rsid w:val="00A80ED3"/>
    <w:rsid w:val="00A82F30"/>
    <w:rsid w:val="00A862D1"/>
    <w:rsid w:val="00A86E88"/>
    <w:rsid w:val="00A94BF3"/>
    <w:rsid w:val="00AA7D98"/>
    <w:rsid w:val="00AC1BA8"/>
    <w:rsid w:val="00AD14C1"/>
    <w:rsid w:val="00AD28E1"/>
    <w:rsid w:val="00AE54B9"/>
    <w:rsid w:val="00B026DE"/>
    <w:rsid w:val="00B13562"/>
    <w:rsid w:val="00B14CBA"/>
    <w:rsid w:val="00B271BA"/>
    <w:rsid w:val="00B3109E"/>
    <w:rsid w:val="00B33C8D"/>
    <w:rsid w:val="00B46F0B"/>
    <w:rsid w:val="00B47153"/>
    <w:rsid w:val="00B471D4"/>
    <w:rsid w:val="00B50597"/>
    <w:rsid w:val="00B53C77"/>
    <w:rsid w:val="00B61722"/>
    <w:rsid w:val="00B6402E"/>
    <w:rsid w:val="00B64D2B"/>
    <w:rsid w:val="00B67166"/>
    <w:rsid w:val="00B671A3"/>
    <w:rsid w:val="00B87472"/>
    <w:rsid w:val="00B93EEA"/>
    <w:rsid w:val="00B95231"/>
    <w:rsid w:val="00BA54B0"/>
    <w:rsid w:val="00BC359A"/>
    <w:rsid w:val="00BC67D7"/>
    <w:rsid w:val="00BC7BF3"/>
    <w:rsid w:val="00BD2236"/>
    <w:rsid w:val="00BE6DD0"/>
    <w:rsid w:val="00BF7542"/>
    <w:rsid w:val="00C03D4B"/>
    <w:rsid w:val="00C1702D"/>
    <w:rsid w:val="00C25CDE"/>
    <w:rsid w:val="00C366B9"/>
    <w:rsid w:val="00C46EFD"/>
    <w:rsid w:val="00C57E0C"/>
    <w:rsid w:val="00C62CB7"/>
    <w:rsid w:val="00C73D0F"/>
    <w:rsid w:val="00C75DFB"/>
    <w:rsid w:val="00C83243"/>
    <w:rsid w:val="00C85946"/>
    <w:rsid w:val="00C96DB8"/>
    <w:rsid w:val="00CB5A64"/>
    <w:rsid w:val="00CB7126"/>
    <w:rsid w:val="00CE38F3"/>
    <w:rsid w:val="00CE4395"/>
    <w:rsid w:val="00CE4D6B"/>
    <w:rsid w:val="00CF2775"/>
    <w:rsid w:val="00D06453"/>
    <w:rsid w:val="00D12C66"/>
    <w:rsid w:val="00D225D7"/>
    <w:rsid w:val="00D26764"/>
    <w:rsid w:val="00D43630"/>
    <w:rsid w:val="00D45B57"/>
    <w:rsid w:val="00D65EAD"/>
    <w:rsid w:val="00D67169"/>
    <w:rsid w:val="00D955A5"/>
    <w:rsid w:val="00DA5DA9"/>
    <w:rsid w:val="00DB5CCC"/>
    <w:rsid w:val="00DC7B6B"/>
    <w:rsid w:val="00DD102A"/>
    <w:rsid w:val="00DD2325"/>
    <w:rsid w:val="00DD4D04"/>
    <w:rsid w:val="00DF2758"/>
    <w:rsid w:val="00DF6947"/>
    <w:rsid w:val="00E061D0"/>
    <w:rsid w:val="00E144A9"/>
    <w:rsid w:val="00E24A74"/>
    <w:rsid w:val="00E56EB1"/>
    <w:rsid w:val="00E72737"/>
    <w:rsid w:val="00E84E24"/>
    <w:rsid w:val="00E92695"/>
    <w:rsid w:val="00EB0BFB"/>
    <w:rsid w:val="00EB653B"/>
    <w:rsid w:val="00EC3B80"/>
    <w:rsid w:val="00EC60C7"/>
    <w:rsid w:val="00EE6226"/>
    <w:rsid w:val="00EE6FF9"/>
    <w:rsid w:val="00F0102E"/>
    <w:rsid w:val="00F25B68"/>
    <w:rsid w:val="00F3287A"/>
    <w:rsid w:val="00F52E6F"/>
    <w:rsid w:val="00F52F09"/>
    <w:rsid w:val="00F57260"/>
    <w:rsid w:val="00F64090"/>
    <w:rsid w:val="00F768DF"/>
    <w:rsid w:val="00FB2616"/>
    <w:rsid w:val="00FC12D1"/>
    <w:rsid w:val="00FD23D1"/>
    <w:rsid w:val="00FE1AF0"/>
    <w:rsid w:val="00FE46C9"/>
    <w:rsid w:val="00FE4C61"/>
    <w:rsid w:val="00FE7C3E"/>
    <w:rsid w:val="00FF6E12"/>
    <w:rsid w:val="00FF7F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6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7C83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EE6226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E6226"/>
    <w:rPr>
      <w:rFonts w:ascii="Times New Roman" w:hAnsi="Times New Roman" w:cs="Times New Roman"/>
      <w:b/>
      <w:bCs/>
      <w:sz w:val="26"/>
      <w:szCs w:val="26"/>
    </w:rPr>
  </w:style>
  <w:style w:type="paragraph" w:styleId="NormalWeb">
    <w:name w:val="Normal (Web)"/>
    <w:basedOn w:val="Normal"/>
    <w:uiPriority w:val="99"/>
    <w:rsid w:val="00061F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Strong">
    <w:name w:val="Strong"/>
    <w:basedOn w:val="DefaultParagraphFont"/>
    <w:uiPriority w:val="99"/>
    <w:qFormat/>
    <w:rsid w:val="00061F70"/>
    <w:rPr>
      <w:rFonts w:cs="Times New Roman"/>
      <w:b/>
      <w:bCs/>
    </w:rPr>
  </w:style>
  <w:style w:type="paragraph" w:styleId="ListParagraph">
    <w:name w:val="List Paragraph"/>
    <w:basedOn w:val="Normal"/>
    <w:uiPriority w:val="99"/>
    <w:qFormat/>
    <w:rsid w:val="00FE1AF0"/>
    <w:pPr>
      <w:ind w:left="720"/>
      <w:contextualSpacing/>
    </w:pPr>
  </w:style>
  <w:style w:type="character" w:customStyle="1" w:styleId="BodyTextChar">
    <w:name w:val="Body Text Char"/>
    <w:uiPriority w:val="99"/>
    <w:locked/>
    <w:rsid w:val="007B707B"/>
    <w:rPr>
      <w:rFonts w:ascii="Times New Roman" w:hAnsi="Times New Roman"/>
      <w:noProof/>
      <w:sz w:val="19"/>
      <w:shd w:val="clear" w:color="auto" w:fill="FFFFFF"/>
    </w:rPr>
  </w:style>
  <w:style w:type="paragraph" w:styleId="BodyText">
    <w:name w:val="Body Text"/>
    <w:basedOn w:val="Normal"/>
    <w:link w:val="BodyTextChar2"/>
    <w:uiPriority w:val="99"/>
    <w:rsid w:val="007B707B"/>
    <w:pPr>
      <w:widowControl w:val="0"/>
      <w:shd w:val="clear" w:color="auto" w:fill="FFFFFF"/>
      <w:spacing w:before="420" w:after="60" w:line="240" w:lineRule="atLeast"/>
    </w:pPr>
    <w:rPr>
      <w:rFonts w:ascii="Times New Roman" w:hAnsi="Times New Roman"/>
      <w:noProof/>
      <w:sz w:val="19"/>
      <w:szCs w:val="19"/>
    </w:rPr>
  </w:style>
  <w:style w:type="character" w:customStyle="1" w:styleId="BodyTextChar1">
    <w:name w:val="Body Text Char1"/>
    <w:basedOn w:val="DefaultParagraphFont"/>
    <w:link w:val="BodyText"/>
    <w:uiPriority w:val="99"/>
    <w:semiHidden/>
    <w:locked/>
    <w:rsid w:val="00E72737"/>
    <w:rPr>
      <w:rFonts w:cs="Times New Roman"/>
    </w:rPr>
  </w:style>
  <w:style w:type="character" w:customStyle="1" w:styleId="BodyTextChar2">
    <w:name w:val="Body Text Char2"/>
    <w:basedOn w:val="DefaultParagraphFont"/>
    <w:link w:val="BodyText"/>
    <w:uiPriority w:val="99"/>
    <w:semiHidden/>
    <w:locked/>
    <w:rsid w:val="007B707B"/>
    <w:rPr>
      <w:rFonts w:cs="Times New Roman"/>
    </w:rPr>
  </w:style>
  <w:style w:type="character" w:styleId="Hyperlink">
    <w:name w:val="Hyperlink"/>
    <w:basedOn w:val="DefaultParagraphFont"/>
    <w:uiPriority w:val="99"/>
    <w:rsid w:val="007B707B"/>
    <w:rPr>
      <w:rFonts w:cs="Times New Roman"/>
      <w:color w:val="0000FF"/>
      <w:u w:val="single"/>
    </w:rPr>
  </w:style>
  <w:style w:type="paragraph" w:customStyle="1" w:styleId="ConsNormal">
    <w:name w:val="ConsNormal"/>
    <w:uiPriority w:val="99"/>
    <w:rsid w:val="002E6292"/>
    <w:pPr>
      <w:widowControl w:val="0"/>
      <w:suppressAutoHyphens/>
      <w:ind w:right="19772" w:firstLine="720"/>
    </w:pPr>
    <w:rPr>
      <w:rFonts w:ascii="Arial" w:hAnsi="Arial"/>
      <w:sz w:val="20"/>
      <w:szCs w:val="20"/>
      <w:lang w:eastAsia="ar-SA"/>
    </w:rPr>
  </w:style>
  <w:style w:type="paragraph" w:customStyle="1" w:styleId="1">
    <w:name w:val="Текст1"/>
    <w:basedOn w:val="Normal"/>
    <w:uiPriority w:val="99"/>
    <w:rsid w:val="0009422E"/>
    <w:pPr>
      <w:suppressAutoHyphens/>
      <w:spacing w:after="0" w:line="240" w:lineRule="auto"/>
    </w:pPr>
    <w:rPr>
      <w:rFonts w:ascii="Courier New" w:hAnsi="Courier New"/>
      <w:sz w:val="20"/>
      <w:szCs w:val="20"/>
      <w:lang w:eastAsia="ar-SA"/>
    </w:rPr>
  </w:style>
  <w:style w:type="character" w:customStyle="1" w:styleId="WW8Num3z0">
    <w:name w:val="WW8Num3z0"/>
    <w:uiPriority w:val="99"/>
    <w:rsid w:val="0009422E"/>
    <w:rPr>
      <w:rFonts w:ascii="Times New Roman" w:hAnsi="Times New Roman"/>
    </w:rPr>
  </w:style>
  <w:style w:type="character" w:customStyle="1" w:styleId="WW8Num4z0">
    <w:name w:val="WW8Num4z0"/>
    <w:uiPriority w:val="99"/>
    <w:rsid w:val="0009422E"/>
    <w:rPr>
      <w:rFonts w:ascii="Times New Roman" w:hAnsi="Times New Roman"/>
    </w:rPr>
  </w:style>
  <w:style w:type="character" w:customStyle="1" w:styleId="WW8Num7z0">
    <w:name w:val="WW8Num7z0"/>
    <w:uiPriority w:val="99"/>
    <w:rsid w:val="0009422E"/>
    <w:rPr>
      <w:rFonts w:ascii="Times New Roman" w:hAnsi="Times New Roman"/>
    </w:rPr>
  </w:style>
  <w:style w:type="character" w:customStyle="1" w:styleId="WW8Num8z0">
    <w:name w:val="WW8Num8z0"/>
    <w:uiPriority w:val="99"/>
    <w:rsid w:val="0009422E"/>
  </w:style>
  <w:style w:type="character" w:customStyle="1" w:styleId="WW8Num8z1">
    <w:name w:val="WW8Num8z1"/>
    <w:uiPriority w:val="99"/>
    <w:rsid w:val="0009422E"/>
    <w:rPr>
      <w:color w:val="000000"/>
    </w:rPr>
  </w:style>
  <w:style w:type="character" w:customStyle="1" w:styleId="WW8Num10z0">
    <w:name w:val="WW8Num10z0"/>
    <w:uiPriority w:val="99"/>
    <w:rsid w:val="0009422E"/>
    <w:rPr>
      <w:rFonts w:ascii="Times New Roman" w:hAnsi="Times New Roman"/>
      <w:color w:val="000000"/>
      <w:spacing w:val="0"/>
      <w:w w:val="100"/>
      <w:position w:val="0"/>
      <w:sz w:val="23"/>
      <w:u w:val="none"/>
      <w:vertAlign w:val="baseline"/>
    </w:rPr>
  </w:style>
  <w:style w:type="character" w:customStyle="1" w:styleId="WW8Num10z1">
    <w:name w:val="WW8Num10z1"/>
    <w:uiPriority w:val="99"/>
    <w:rsid w:val="0009422E"/>
  </w:style>
  <w:style w:type="character" w:customStyle="1" w:styleId="WW8Num11z0">
    <w:name w:val="WW8Num11z0"/>
    <w:uiPriority w:val="99"/>
    <w:rsid w:val="0009422E"/>
  </w:style>
  <w:style w:type="character" w:customStyle="1" w:styleId="WW8Num14z0">
    <w:name w:val="WW8Num14z0"/>
    <w:uiPriority w:val="99"/>
    <w:rsid w:val="0009422E"/>
    <w:rPr>
      <w:color w:val="26282F"/>
    </w:rPr>
  </w:style>
  <w:style w:type="character" w:customStyle="1" w:styleId="WW8Num14z1">
    <w:name w:val="WW8Num14z1"/>
    <w:uiPriority w:val="99"/>
    <w:rsid w:val="0009422E"/>
  </w:style>
  <w:style w:type="character" w:customStyle="1" w:styleId="WW8Num18z0">
    <w:name w:val="WW8Num18z0"/>
    <w:uiPriority w:val="99"/>
    <w:rsid w:val="0009422E"/>
    <w:rPr>
      <w:rFonts w:ascii="Times New Roman" w:hAnsi="Times New Roman"/>
    </w:rPr>
  </w:style>
  <w:style w:type="character" w:customStyle="1" w:styleId="WW8Num19z0">
    <w:name w:val="WW8Num19z0"/>
    <w:uiPriority w:val="99"/>
    <w:rsid w:val="0009422E"/>
    <w:rPr>
      <w:rFonts w:ascii="Times New Roman" w:hAnsi="Times New Roman"/>
    </w:rPr>
  </w:style>
  <w:style w:type="character" w:customStyle="1" w:styleId="WW8Num21z0">
    <w:name w:val="WW8Num21z0"/>
    <w:uiPriority w:val="99"/>
    <w:rsid w:val="0009422E"/>
    <w:rPr>
      <w:rFonts w:ascii="Times New Roman" w:hAnsi="Times New Roman"/>
    </w:rPr>
  </w:style>
  <w:style w:type="character" w:customStyle="1" w:styleId="WW8Num23z0">
    <w:name w:val="WW8Num23z0"/>
    <w:uiPriority w:val="99"/>
    <w:rsid w:val="0009422E"/>
    <w:rPr>
      <w:color w:val="000000"/>
      <w:sz w:val="23"/>
    </w:rPr>
  </w:style>
  <w:style w:type="character" w:customStyle="1" w:styleId="WW8NumSt4z0">
    <w:name w:val="WW8NumSt4z0"/>
    <w:uiPriority w:val="99"/>
    <w:rsid w:val="0009422E"/>
    <w:rPr>
      <w:rFonts w:ascii="Times New Roman" w:hAnsi="Times New Roman"/>
    </w:rPr>
  </w:style>
  <w:style w:type="character" w:customStyle="1" w:styleId="WW8NumSt6z0">
    <w:name w:val="WW8NumSt6z0"/>
    <w:uiPriority w:val="99"/>
    <w:rsid w:val="0009422E"/>
    <w:rPr>
      <w:rFonts w:ascii="Times New Roman" w:hAnsi="Times New Roman"/>
    </w:rPr>
  </w:style>
  <w:style w:type="character" w:customStyle="1" w:styleId="10">
    <w:name w:val="Основной шрифт абзаца1"/>
    <w:uiPriority w:val="99"/>
    <w:rsid w:val="0009422E"/>
  </w:style>
  <w:style w:type="character" w:customStyle="1" w:styleId="11">
    <w:name w:val="Основной текст1"/>
    <w:basedOn w:val="10"/>
    <w:uiPriority w:val="99"/>
    <w:rsid w:val="0009422E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">
    <w:name w:val="Основной текст_"/>
    <w:basedOn w:val="10"/>
    <w:uiPriority w:val="99"/>
    <w:rsid w:val="0009422E"/>
    <w:rPr>
      <w:rFonts w:cs="Times New Roman"/>
      <w:sz w:val="23"/>
      <w:szCs w:val="23"/>
      <w:shd w:val="clear" w:color="auto" w:fill="FFFFFF"/>
      <w:lang w:eastAsia="ar-SA" w:bidi="ar-SA"/>
    </w:rPr>
  </w:style>
  <w:style w:type="character" w:customStyle="1" w:styleId="a0">
    <w:name w:val="Основной текст Знак"/>
    <w:basedOn w:val="10"/>
    <w:uiPriority w:val="99"/>
    <w:rsid w:val="0009422E"/>
    <w:rPr>
      <w:rFonts w:cs="Times New Roman"/>
      <w:sz w:val="24"/>
      <w:szCs w:val="24"/>
      <w:lang w:val="ru-RU" w:eastAsia="ar-SA" w:bidi="ar-SA"/>
    </w:rPr>
  </w:style>
  <w:style w:type="character" w:customStyle="1" w:styleId="a1">
    <w:name w:val="Подпись к таблице_"/>
    <w:basedOn w:val="10"/>
    <w:uiPriority w:val="99"/>
    <w:rsid w:val="0009422E"/>
    <w:rPr>
      <w:rFonts w:cs="Times New Roman"/>
      <w:b/>
      <w:bCs/>
      <w:sz w:val="23"/>
      <w:szCs w:val="23"/>
      <w:shd w:val="clear" w:color="auto" w:fill="FFFFFF"/>
      <w:lang w:eastAsia="ar-SA" w:bidi="ar-SA"/>
    </w:rPr>
  </w:style>
  <w:style w:type="character" w:styleId="Emphasis">
    <w:name w:val="Emphasis"/>
    <w:basedOn w:val="10"/>
    <w:uiPriority w:val="99"/>
    <w:qFormat/>
    <w:locked/>
    <w:rsid w:val="0009422E"/>
    <w:rPr>
      <w:rFonts w:cs="Times New Roman"/>
      <w:i/>
      <w:iCs/>
    </w:rPr>
  </w:style>
  <w:style w:type="character" w:customStyle="1" w:styleId="11pt">
    <w:name w:val="Основной текст + 11 pt"/>
    <w:basedOn w:val="a"/>
    <w:uiPriority w:val="99"/>
    <w:rsid w:val="0009422E"/>
    <w:rPr>
      <w:rFonts w:ascii="Times New Roman" w:hAnsi="Times New Roman"/>
      <w:sz w:val="22"/>
      <w:szCs w:val="22"/>
      <w:u w:val="none"/>
    </w:rPr>
  </w:style>
  <w:style w:type="character" w:customStyle="1" w:styleId="11pt2">
    <w:name w:val="Основной текст + 11 pt2"/>
    <w:basedOn w:val="a"/>
    <w:uiPriority w:val="99"/>
    <w:rsid w:val="0009422E"/>
    <w:rPr>
      <w:rFonts w:ascii="Times New Roman" w:hAnsi="Times New Roman"/>
      <w:sz w:val="22"/>
      <w:szCs w:val="22"/>
      <w:u w:val="none"/>
    </w:rPr>
  </w:style>
  <w:style w:type="character" w:customStyle="1" w:styleId="2">
    <w:name w:val="Подпись к таблице (2)_"/>
    <w:basedOn w:val="10"/>
    <w:uiPriority w:val="99"/>
    <w:rsid w:val="0009422E"/>
    <w:rPr>
      <w:rFonts w:cs="Times New Roman"/>
      <w:b/>
      <w:bCs/>
      <w:sz w:val="27"/>
      <w:szCs w:val="27"/>
      <w:lang w:eastAsia="ar-SA" w:bidi="ar-SA"/>
    </w:rPr>
  </w:style>
  <w:style w:type="character" w:customStyle="1" w:styleId="9pt">
    <w:name w:val="Основной текст + 9 pt"/>
    <w:basedOn w:val="a"/>
    <w:uiPriority w:val="99"/>
    <w:rsid w:val="0009422E"/>
    <w:rPr>
      <w:rFonts w:ascii="Times New Roman" w:hAnsi="Times New Roman"/>
      <w:sz w:val="18"/>
      <w:szCs w:val="18"/>
      <w:u w:val="none"/>
    </w:rPr>
  </w:style>
  <w:style w:type="character" w:customStyle="1" w:styleId="11pt1">
    <w:name w:val="Основной текст + 11 pt1"/>
    <w:basedOn w:val="a"/>
    <w:uiPriority w:val="99"/>
    <w:rsid w:val="0009422E"/>
    <w:rPr>
      <w:rFonts w:ascii="Times New Roman" w:hAnsi="Times New Roman"/>
      <w:sz w:val="22"/>
      <w:szCs w:val="22"/>
      <w:u w:val="none"/>
    </w:rPr>
  </w:style>
  <w:style w:type="character" w:customStyle="1" w:styleId="110">
    <w:name w:val="Основной текст + 11"/>
    <w:basedOn w:val="a"/>
    <w:uiPriority w:val="99"/>
    <w:rsid w:val="0009422E"/>
    <w:rPr>
      <w:rFonts w:ascii="Times New Roman" w:hAnsi="Times New Roman"/>
      <w:b/>
      <w:bCs/>
      <w:u w:val="none"/>
    </w:rPr>
  </w:style>
  <w:style w:type="character" w:customStyle="1" w:styleId="3">
    <w:name w:val="Основной текст (3) + Полужирный"/>
    <w:basedOn w:val="10"/>
    <w:uiPriority w:val="99"/>
    <w:rsid w:val="0009422E"/>
    <w:rPr>
      <w:rFonts w:ascii="Times New Roman" w:hAnsi="Times New Roman" w:cs="Times New Roman"/>
      <w:b/>
      <w:bCs/>
      <w:sz w:val="27"/>
      <w:szCs w:val="27"/>
      <w:u w:val="none"/>
    </w:rPr>
  </w:style>
  <w:style w:type="character" w:customStyle="1" w:styleId="12">
    <w:name w:val="Основной текст + 12"/>
    <w:basedOn w:val="a"/>
    <w:uiPriority w:val="99"/>
    <w:rsid w:val="0009422E"/>
    <w:rPr>
      <w:rFonts w:ascii="Times New Roman" w:hAnsi="Times New Roman"/>
      <w:sz w:val="25"/>
      <w:szCs w:val="25"/>
      <w:u w:val="none"/>
    </w:rPr>
  </w:style>
  <w:style w:type="character" w:customStyle="1" w:styleId="4">
    <w:name w:val="Основной текст (4)_"/>
    <w:basedOn w:val="10"/>
    <w:uiPriority w:val="99"/>
    <w:rsid w:val="0009422E"/>
    <w:rPr>
      <w:rFonts w:cs="Times New Roman"/>
      <w:b/>
      <w:bCs/>
      <w:sz w:val="26"/>
      <w:szCs w:val="26"/>
      <w:lang w:eastAsia="ar-SA" w:bidi="ar-SA"/>
    </w:rPr>
  </w:style>
  <w:style w:type="character" w:customStyle="1" w:styleId="413">
    <w:name w:val="Основной текст (4) + 13"/>
    <w:basedOn w:val="4"/>
    <w:uiPriority w:val="99"/>
    <w:rsid w:val="0009422E"/>
    <w:rPr>
      <w:sz w:val="27"/>
      <w:szCs w:val="27"/>
    </w:rPr>
  </w:style>
  <w:style w:type="character" w:customStyle="1" w:styleId="30">
    <w:name w:val="Основной текст (3)_"/>
    <w:basedOn w:val="10"/>
    <w:uiPriority w:val="99"/>
    <w:rsid w:val="0009422E"/>
    <w:rPr>
      <w:rFonts w:cs="Times New Roman"/>
      <w:sz w:val="27"/>
      <w:szCs w:val="27"/>
      <w:lang w:eastAsia="ar-SA" w:bidi="ar-SA"/>
    </w:rPr>
  </w:style>
  <w:style w:type="character" w:customStyle="1" w:styleId="a2">
    <w:name w:val="Гипертекстовая ссылка"/>
    <w:basedOn w:val="10"/>
    <w:uiPriority w:val="99"/>
    <w:rsid w:val="0009422E"/>
    <w:rPr>
      <w:rFonts w:cs="Times New Roman"/>
      <w:b/>
      <w:color w:val="106BBE"/>
    </w:rPr>
  </w:style>
  <w:style w:type="character" w:customStyle="1" w:styleId="20">
    <w:name w:val="Основной текст (2)_"/>
    <w:basedOn w:val="10"/>
    <w:uiPriority w:val="99"/>
    <w:rsid w:val="0009422E"/>
    <w:rPr>
      <w:rFonts w:cs="Times New Roman"/>
      <w:i/>
      <w:iCs/>
      <w:sz w:val="27"/>
      <w:szCs w:val="27"/>
      <w:lang w:eastAsia="ar-SA" w:bidi="ar-SA"/>
    </w:rPr>
  </w:style>
  <w:style w:type="character" w:customStyle="1" w:styleId="21">
    <w:name w:val="Основной текст (2) + Полужирный"/>
    <w:basedOn w:val="20"/>
    <w:uiPriority w:val="99"/>
    <w:rsid w:val="0009422E"/>
    <w:rPr>
      <w:b/>
      <w:bCs/>
    </w:rPr>
  </w:style>
  <w:style w:type="character" w:customStyle="1" w:styleId="a3">
    <w:name w:val="Основной текст + Не полужирный"/>
    <w:basedOn w:val="a"/>
    <w:uiPriority w:val="99"/>
    <w:rsid w:val="0009422E"/>
    <w:rPr>
      <w:rFonts w:ascii="Times New Roman" w:hAnsi="Times New Roman"/>
      <w:sz w:val="27"/>
      <w:szCs w:val="27"/>
      <w:u w:val="none"/>
    </w:rPr>
  </w:style>
  <w:style w:type="character" w:customStyle="1" w:styleId="313pt">
    <w:name w:val="Основной текст (3) + 13 pt"/>
    <w:basedOn w:val="30"/>
    <w:uiPriority w:val="99"/>
    <w:rsid w:val="0009422E"/>
    <w:rPr>
      <w:rFonts w:ascii="Times New Roman" w:hAnsi="Times New Roman"/>
      <w:b/>
      <w:bCs/>
      <w:sz w:val="26"/>
      <w:szCs w:val="26"/>
      <w:u w:val="none"/>
    </w:rPr>
  </w:style>
  <w:style w:type="character" w:customStyle="1" w:styleId="4pt">
    <w:name w:val="Подпись к таблице + 4 pt"/>
    <w:basedOn w:val="a1"/>
    <w:uiPriority w:val="99"/>
    <w:rsid w:val="0009422E"/>
    <w:rPr>
      <w:rFonts w:ascii="Times New Roman" w:hAnsi="Times New Roman"/>
      <w:sz w:val="8"/>
      <w:szCs w:val="8"/>
      <w:u w:val="none"/>
    </w:rPr>
  </w:style>
  <w:style w:type="paragraph" w:customStyle="1" w:styleId="a4">
    <w:name w:val="Заголовок"/>
    <w:basedOn w:val="Normal"/>
    <w:next w:val="BodyText"/>
    <w:uiPriority w:val="99"/>
    <w:rsid w:val="0009422E"/>
    <w:pPr>
      <w:keepNext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eastAsia="ar-SA"/>
    </w:rPr>
  </w:style>
  <w:style w:type="paragraph" w:styleId="List">
    <w:name w:val="List"/>
    <w:basedOn w:val="BodyText"/>
    <w:uiPriority w:val="99"/>
    <w:rsid w:val="0009422E"/>
    <w:pPr>
      <w:widowControl/>
      <w:shd w:val="clear" w:color="auto" w:fill="auto"/>
      <w:suppressAutoHyphens/>
      <w:spacing w:before="0" w:after="120" w:line="240" w:lineRule="auto"/>
    </w:pPr>
    <w:rPr>
      <w:rFonts w:cs="Tahoma"/>
      <w:noProof w:val="0"/>
      <w:sz w:val="26"/>
      <w:szCs w:val="24"/>
      <w:lang w:eastAsia="ar-SA"/>
    </w:rPr>
  </w:style>
  <w:style w:type="paragraph" w:customStyle="1" w:styleId="13">
    <w:name w:val="Название1"/>
    <w:basedOn w:val="Normal"/>
    <w:uiPriority w:val="99"/>
    <w:rsid w:val="0009422E"/>
    <w:pPr>
      <w:suppressLineNumbers/>
      <w:suppressAutoHyphens/>
      <w:spacing w:before="120" w:after="120" w:line="240" w:lineRule="auto"/>
    </w:pPr>
    <w:rPr>
      <w:rFonts w:ascii="Times New Roman" w:hAnsi="Times New Roman" w:cs="Tahoma"/>
      <w:i/>
      <w:iCs/>
      <w:sz w:val="24"/>
      <w:szCs w:val="24"/>
      <w:lang w:eastAsia="ar-SA"/>
    </w:rPr>
  </w:style>
  <w:style w:type="paragraph" w:customStyle="1" w:styleId="14">
    <w:name w:val="Указатель1"/>
    <w:basedOn w:val="Normal"/>
    <w:uiPriority w:val="99"/>
    <w:rsid w:val="0009422E"/>
    <w:pPr>
      <w:suppressLineNumbers/>
      <w:suppressAutoHyphens/>
      <w:spacing w:after="0" w:line="240" w:lineRule="auto"/>
    </w:pPr>
    <w:rPr>
      <w:rFonts w:ascii="Times New Roman" w:hAnsi="Times New Roman" w:cs="Tahoma"/>
      <w:sz w:val="26"/>
      <w:szCs w:val="24"/>
      <w:lang w:eastAsia="ar-SA"/>
    </w:rPr>
  </w:style>
  <w:style w:type="paragraph" w:customStyle="1" w:styleId="15">
    <w:name w:val="Цитата1"/>
    <w:basedOn w:val="Normal"/>
    <w:uiPriority w:val="99"/>
    <w:rsid w:val="0009422E"/>
    <w:pPr>
      <w:shd w:val="clear" w:color="auto" w:fill="FFFFFF"/>
      <w:suppressAutoHyphens/>
      <w:spacing w:after="0" w:line="240" w:lineRule="auto"/>
      <w:ind w:left="1421" w:right="1210" w:hanging="336"/>
    </w:pPr>
    <w:rPr>
      <w:rFonts w:ascii="Times New Roman" w:hAnsi="Times New Roman"/>
      <w:b/>
      <w:color w:val="000000"/>
      <w:sz w:val="26"/>
      <w:szCs w:val="24"/>
      <w:lang w:eastAsia="ar-SA"/>
    </w:rPr>
  </w:style>
  <w:style w:type="paragraph" w:styleId="BodyTextIndent">
    <w:name w:val="Body Text Indent"/>
    <w:basedOn w:val="Normal"/>
    <w:link w:val="BodyTextIndentChar"/>
    <w:uiPriority w:val="99"/>
    <w:rsid w:val="0009422E"/>
    <w:pPr>
      <w:shd w:val="clear" w:color="auto" w:fill="FFFFFF"/>
      <w:tabs>
        <w:tab w:val="left" w:pos="878"/>
      </w:tabs>
      <w:suppressAutoHyphens/>
      <w:spacing w:after="0" w:line="240" w:lineRule="auto"/>
      <w:ind w:left="14" w:firstLine="499"/>
      <w:jc w:val="both"/>
    </w:pPr>
    <w:rPr>
      <w:rFonts w:ascii="Times New Roman" w:hAnsi="Times New Roman"/>
      <w:color w:val="000000"/>
      <w:sz w:val="26"/>
      <w:szCs w:val="24"/>
      <w:lang w:eastAsia="ar-SA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BC7BF3"/>
    <w:rPr>
      <w:rFonts w:cs="Times New Roman"/>
    </w:rPr>
  </w:style>
  <w:style w:type="paragraph" w:customStyle="1" w:styleId="210">
    <w:name w:val="Основной текст с отступом 21"/>
    <w:basedOn w:val="Normal"/>
    <w:uiPriority w:val="99"/>
    <w:rsid w:val="0009422E"/>
    <w:pPr>
      <w:widowControl w:val="0"/>
      <w:shd w:val="clear" w:color="auto" w:fill="FFFFFF"/>
      <w:tabs>
        <w:tab w:val="left" w:pos="912"/>
      </w:tabs>
      <w:suppressAutoHyphens/>
      <w:autoSpaceDE w:val="0"/>
      <w:spacing w:after="0" w:line="240" w:lineRule="auto"/>
      <w:ind w:left="58" w:firstLine="461"/>
      <w:jc w:val="both"/>
    </w:pPr>
    <w:rPr>
      <w:rFonts w:ascii="Times New Roman" w:hAnsi="Times New Roman"/>
      <w:color w:val="000000"/>
      <w:sz w:val="26"/>
      <w:szCs w:val="18"/>
      <w:lang w:eastAsia="ar-SA"/>
    </w:rPr>
  </w:style>
  <w:style w:type="paragraph" w:customStyle="1" w:styleId="31">
    <w:name w:val="Основной текст с отступом 31"/>
    <w:basedOn w:val="Normal"/>
    <w:uiPriority w:val="99"/>
    <w:rsid w:val="0009422E"/>
    <w:pPr>
      <w:widowControl w:val="0"/>
      <w:shd w:val="clear" w:color="auto" w:fill="FFFFFF"/>
      <w:tabs>
        <w:tab w:val="left" w:pos="898"/>
      </w:tabs>
      <w:suppressAutoHyphens/>
      <w:autoSpaceDE w:val="0"/>
      <w:spacing w:after="0" w:line="240" w:lineRule="auto"/>
      <w:ind w:right="-5" w:firstLine="562"/>
      <w:jc w:val="both"/>
    </w:pPr>
    <w:rPr>
      <w:rFonts w:ascii="Times New Roman" w:hAnsi="Times New Roman"/>
      <w:color w:val="000000"/>
      <w:sz w:val="26"/>
      <w:szCs w:val="18"/>
      <w:lang w:eastAsia="ar-SA"/>
    </w:rPr>
  </w:style>
  <w:style w:type="paragraph" w:customStyle="1" w:styleId="a5">
    <w:name w:val="Таблицы (моноширинный)"/>
    <w:basedOn w:val="Normal"/>
    <w:next w:val="Normal"/>
    <w:uiPriority w:val="99"/>
    <w:rsid w:val="0009422E"/>
    <w:pPr>
      <w:widowControl w:val="0"/>
      <w:suppressAutoHyphens/>
      <w:autoSpaceDE w:val="0"/>
      <w:spacing w:after="0" w:line="240" w:lineRule="auto"/>
      <w:jc w:val="both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16">
    <w:name w:val="Абзац списка1"/>
    <w:basedOn w:val="Normal"/>
    <w:uiPriority w:val="99"/>
    <w:rsid w:val="0009422E"/>
    <w:pPr>
      <w:widowControl w:val="0"/>
      <w:suppressAutoHyphens/>
      <w:autoSpaceDE w:val="0"/>
      <w:spacing w:after="0" w:line="240" w:lineRule="auto"/>
      <w:ind w:left="720" w:firstLine="720"/>
      <w:jc w:val="both"/>
    </w:pPr>
    <w:rPr>
      <w:rFonts w:ascii="Arial" w:hAnsi="Arial" w:cs="Arial"/>
      <w:sz w:val="20"/>
      <w:szCs w:val="20"/>
      <w:lang w:eastAsia="ar-SA"/>
    </w:rPr>
  </w:style>
  <w:style w:type="paragraph" w:customStyle="1" w:styleId="a6">
    <w:name w:val="Прижатый влево"/>
    <w:basedOn w:val="Normal"/>
    <w:next w:val="Normal"/>
    <w:uiPriority w:val="99"/>
    <w:rsid w:val="0009422E"/>
    <w:pPr>
      <w:widowControl w:val="0"/>
      <w:suppressAutoHyphens/>
      <w:autoSpaceDE w:val="0"/>
      <w:spacing w:after="0" w:line="240" w:lineRule="auto"/>
    </w:pPr>
    <w:rPr>
      <w:rFonts w:ascii="Arial" w:hAnsi="Arial" w:cs="Arial"/>
      <w:sz w:val="24"/>
      <w:szCs w:val="24"/>
      <w:lang w:eastAsia="ar-SA"/>
    </w:rPr>
  </w:style>
  <w:style w:type="paragraph" w:customStyle="1" w:styleId="32">
    <w:name w:val="Основной текст3"/>
    <w:basedOn w:val="Normal"/>
    <w:uiPriority w:val="99"/>
    <w:rsid w:val="0009422E"/>
    <w:pPr>
      <w:widowControl w:val="0"/>
      <w:shd w:val="clear" w:color="auto" w:fill="FFFFFF"/>
      <w:suppressAutoHyphens/>
      <w:spacing w:after="300" w:line="240" w:lineRule="atLeast"/>
      <w:jc w:val="right"/>
    </w:pPr>
    <w:rPr>
      <w:rFonts w:ascii="Times New Roman" w:hAnsi="Times New Roman"/>
      <w:sz w:val="23"/>
      <w:szCs w:val="23"/>
      <w:shd w:val="clear" w:color="auto" w:fill="FFFFFF"/>
      <w:lang w:eastAsia="ar-SA"/>
    </w:rPr>
  </w:style>
  <w:style w:type="paragraph" w:customStyle="1" w:styleId="a7">
    <w:name w:val="Подпись к таблице"/>
    <w:basedOn w:val="Normal"/>
    <w:uiPriority w:val="99"/>
    <w:rsid w:val="0009422E"/>
    <w:pPr>
      <w:widowControl w:val="0"/>
      <w:shd w:val="clear" w:color="auto" w:fill="FFFFFF"/>
      <w:suppressAutoHyphens/>
      <w:spacing w:after="0" w:line="240" w:lineRule="atLeast"/>
    </w:pPr>
    <w:rPr>
      <w:rFonts w:ascii="Times New Roman" w:hAnsi="Times New Roman"/>
      <w:b/>
      <w:bCs/>
      <w:sz w:val="23"/>
      <w:szCs w:val="23"/>
      <w:shd w:val="clear" w:color="auto" w:fill="FFFFFF"/>
      <w:lang w:eastAsia="ar-SA"/>
    </w:rPr>
  </w:style>
  <w:style w:type="paragraph" w:customStyle="1" w:styleId="211">
    <w:name w:val="Подпись к таблице (2)1"/>
    <w:basedOn w:val="Normal"/>
    <w:uiPriority w:val="99"/>
    <w:rsid w:val="0009422E"/>
    <w:pPr>
      <w:widowControl w:val="0"/>
      <w:shd w:val="clear" w:color="auto" w:fill="FFFFFF"/>
      <w:suppressAutoHyphens/>
      <w:spacing w:after="0" w:line="240" w:lineRule="atLeast"/>
    </w:pPr>
    <w:rPr>
      <w:rFonts w:ascii="Times New Roman" w:hAnsi="Times New Roman"/>
      <w:b/>
      <w:bCs/>
      <w:sz w:val="27"/>
      <w:szCs w:val="27"/>
      <w:lang w:eastAsia="ar-SA"/>
    </w:rPr>
  </w:style>
  <w:style w:type="paragraph" w:customStyle="1" w:styleId="40">
    <w:name w:val="Основной текст (4)"/>
    <w:basedOn w:val="Normal"/>
    <w:uiPriority w:val="99"/>
    <w:rsid w:val="0009422E"/>
    <w:pPr>
      <w:widowControl w:val="0"/>
      <w:shd w:val="clear" w:color="auto" w:fill="FFFFFF"/>
      <w:suppressAutoHyphens/>
      <w:spacing w:before="240" w:after="0" w:line="293" w:lineRule="exact"/>
    </w:pPr>
    <w:rPr>
      <w:rFonts w:ascii="Times New Roman" w:hAnsi="Times New Roman"/>
      <w:b/>
      <w:bCs/>
      <w:sz w:val="26"/>
      <w:szCs w:val="26"/>
      <w:lang w:eastAsia="ar-SA"/>
    </w:rPr>
  </w:style>
  <w:style w:type="paragraph" w:customStyle="1" w:styleId="310">
    <w:name w:val="Основной текст (3)1"/>
    <w:basedOn w:val="Normal"/>
    <w:uiPriority w:val="99"/>
    <w:rsid w:val="0009422E"/>
    <w:pPr>
      <w:widowControl w:val="0"/>
      <w:shd w:val="clear" w:color="auto" w:fill="FFFFFF"/>
      <w:suppressAutoHyphens/>
      <w:spacing w:after="300" w:line="240" w:lineRule="atLeast"/>
      <w:ind w:hanging="2060"/>
      <w:jc w:val="center"/>
    </w:pPr>
    <w:rPr>
      <w:rFonts w:ascii="Times New Roman" w:hAnsi="Times New Roman"/>
      <w:sz w:val="27"/>
      <w:szCs w:val="27"/>
      <w:lang w:eastAsia="ar-SA"/>
    </w:rPr>
  </w:style>
  <w:style w:type="paragraph" w:customStyle="1" w:styleId="22">
    <w:name w:val="Основной текст (2)"/>
    <w:basedOn w:val="Normal"/>
    <w:uiPriority w:val="99"/>
    <w:rsid w:val="0009422E"/>
    <w:pPr>
      <w:widowControl w:val="0"/>
      <w:shd w:val="clear" w:color="auto" w:fill="FFFFFF"/>
      <w:suppressAutoHyphens/>
      <w:spacing w:after="360" w:line="322" w:lineRule="exact"/>
      <w:jc w:val="center"/>
    </w:pPr>
    <w:rPr>
      <w:rFonts w:ascii="Times New Roman" w:hAnsi="Times New Roman"/>
      <w:i/>
      <w:iCs/>
      <w:sz w:val="27"/>
      <w:szCs w:val="27"/>
      <w:lang w:eastAsia="ar-SA"/>
    </w:rPr>
  </w:style>
  <w:style w:type="paragraph" w:customStyle="1" w:styleId="a8">
    <w:name w:val="Содержимое таблицы"/>
    <w:basedOn w:val="Normal"/>
    <w:uiPriority w:val="99"/>
    <w:rsid w:val="0009422E"/>
    <w:pPr>
      <w:suppressLineNumbers/>
      <w:suppressAutoHyphens/>
      <w:spacing w:after="0" w:line="240" w:lineRule="auto"/>
    </w:pPr>
    <w:rPr>
      <w:rFonts w:ascii="Times New Roman" w:hAnsi="Times New Roman"/>
      <w:sz w:val="26"/>
      <w:szCs w:val="24"/>
      <w:lang w:eastAsia="ar-SA"/>
    </w:rPr>
  </w:style>
  <w:style w:type="paragraph" w:customStyle="1" w:styleId="a9">
    <w:name w:val="Заголовок таблицы"/>
    <w:basedOn w:val="a8"/>
    <w:uiPriority w:val="99"/>
    <w:rsid w:val="0009422E"/>
    <w:pPr>
      <w:jc w:val="center"/>
    </w:pPr>
    <w:rPr>
      <w:b/>
      <w:bCs/>
    </w:rPr>
  </w:style>
  <w:style w:type="paragraph" w:customStyle="1" w:styleId="aa">
    <w:name w:val="Нормальный (таблица)"/>
    <w:basedOn w:val="Normal"/>
    <w:next w:val="Normal"/>
    <w:uiPriority w:val="99"/>
    <w:rsid w:val="00CE439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customStyle="1" w:styleId="ab">
    <w:name w:val="Цветовое выделение"/>
    <w:uiPriority w:val="99"/>
    <w:rsid w:val="00520EE0"/>
    <w:rPr>
      <w:b/>
      <w:color w:val="26282F"/>
    </w:rPr>
  </w:style>
  <w:style w:type="paragraph" w:customStyle="1" w:styleId="ConsPlusCell">
    <w:name w:val="ConsPlusCell"/>
    <w:uiPriority w:val="99"/>
    <w:rsid w:val="00520EE0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Default">
    <w:name w:val="Default"/>
    <w:uiPriority w:val="99"/>
    <w:rsid w:val="00B6172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B61722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NoSpacing">
    <w:name w:val="No Spacing"/>
    <w:uiPriority w:val="99"/>
    <w:qFormat/>
    <w:rsid w:val="00B61722"/>
  </w:style>
  <w:style w:type="paragraph" w:customStyle="1" w:styleId="formattext">
    <w:name w:val="formattext"/>
    <w:basedOn w:val="Normal"/>
    <w:uiPriority w:val="99"/>
    <w:rsid w:val="000A0E1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137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7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hyperlink" Target="garantF1://23800500.169" TargetMode="Externa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23</Pages>
  <Words>4434</Words>
  <Characters>25275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НОВОИВАНОВСКОГО СЕЛЬСКОГО ПОСЕЛЕНИЯ НОВОПОКРОВСКОГО РАЙОНА</dc:title>
  <dc:subject/>
  <dc:creator>borisovskiy</dc:creator>
  <cp:keywords/>
  <dc:description/>
  <cp:lastModifiedBy>777</cp:lastModifiedBy>
  <cp:revision>2</cp:revision>
  <cp:lastPrinted>2021-11-17T13:28:00Z</cp:lastPrinted>
  <dcterms:created xsi:type="dcterms:W3CDTF">2023-11-20T12:29:00Z</dcterms:created>
  <dcterms:modified xsi:type="dcterms:W3CDTF">2023-11-20T12:29:00Z</dcterms:modified>
</cp:coreProperties>
</file>