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4314" w:rsidRPr="0088141C" w:rsidRDefault="00514314" w:rsidP="00514314">
      <w:pPr>
        <w:contextualSpacing/>
        <w:jc w:val="center"/>
        <w:rPr>
          <w:rFonts w:ascii="Times New Roman" w:hAnsi="Times New Roman"/>
          <w:sz w:val="28"/>
          <w:szCs w:val="28"/>
        </w:rPr>
      </w:pPr>
      <w:proofErr w:type="gramStart"/>
      <w:r w:rsidRPr="0088141C">
        <w:rPr>
          <w:rFonts w:ascii="Times New Roman" w:hAnsi="Times New Roman"/>
          <w:b/>
          <w:sz w:val="28"/>
          <w:szCs w:val="28"/>
        </w:rPr>
        <w:t>П</w:t>
      </w:r>
      <w:proofErr w:type="gramEnd"/>
      <w:r w:rsidRPr="0088141C">
        <w:rPr>
          <w:rFonts w:ascii="Times New Roman" w:hAnsi="Times New Roman"/>
          <w:b/>
          <w:sz w:val="28"/>
          <w:szCs w:val="28"/>
        </w:rPr>
        <w:t xml:space="preserve"> О С Т А Н О В Л Е Н И Е</w:t>
      </w:r>
    </w:p>
    <w:p w:rsidR="00514314" w:rsidRPr="0088141C" w:rsidRDefault="00514314" w:rsidP="00514314">
      <w:pPr>
        <w:contextualSpacing/>
        <w:jc w:val="center"/>
        <w:rPr>
          <w:rFonts w:ascii="Times New Roman" w:hAnsi="Times New Roman"/>
          <w:b/>
          <w:sz w:val="28"/>
          <w:szCs w:val="28"/>
        </w:rPr>
      </w:pPr>
    </w:p>
    <w:p w:rsidR="00514314" w:rsidRPr="0088141C" w:rsidRDefault="00F967CD" w:rsidP="00514314">
      <w:pPr>
        <w:contextualSpacing/>
        <w:jc w:val="center"/>
        <w:rPr>
          <w:rFonts w:ascii="Times New Roman" w:hAnsi="Times New Roman"/>
          <w:b/>
          <w:sz w:val="28"/>
          <w:szCs w:val="28"/>
        </w:rPr>
      </w:pPr>
      <w:r>
        <w:rPr>
          <w:rFonts w:ascii="Times New Roman" w:hAnsi="Times New Roman"/>
          <w:b/>
          <w:sz w:val="28"/>
          <w:szCs w:val="28"/>
        </w:rPr>
        <w:t>АДМИНИСТРАЦИИ НОВОИВАН</w:t>
      </w:r>
      <w:r w:rsidR="00514314" w:rsidRPr="0088141C">
        <w:rPr>
          <w:rFonts w:ascii="Times New Roman" w:hAnsi="Times New Roman"/>
          <w:b/>
          <w:sz w:val="28"/>
          <w:szCs w:val="28"/>
        </w:rPr>
        <w:t xml:space="preserve">ОВСКОГО </w:t>
      </w:r>
      <w:proofErr w:type="gramStart"/>
      <w:r w:rsidR="00514314" w:rsidRPr="0088141C">
        <w:rPr>
          <w:rFonts w:ascii="Times New Roman" w:hAnsi="Times New Roman"/>
          <w:b/>
          <w:sz w:val="28"/>
          <w:szCs w:val="28"/>
        </w:rPr>
        <w:t>СЕЛЬСКОГО</w:t>
      </w:r>
      <w:proofErr w:type="gramEnd"/>
      <w:r w:rsidR="00514314" w:rsidRPr="0088141C">
        <w:rPr>
          <w:rFonts w:ascii="Times New Roman" w:hAnsi="Times New Roman"/>
          <w:b/>
          <w:sz w:val="28"/>
          <w:szCs w:val="28"/>
        </w:rPr>
        <w:t xml:space="preserve"> </w:t>
      </w:r>
    </w:p>
    <w:p w:rsidR="00514314" w:rsidRPr="0088141C" w:rsidRDefault="00514314" w:rsidP="00514314">
      <w:pPr>
        <w:contextualSpacing/>
        <w:jc w:val="center"/>
        <w:rPr>
          <w:rFonts w:ascii="Times New Roman" w:hAnsi="Times New Roman"/>
          <w:b/>
          <w:sz w:val="28"/>
          <w:szCs w:val="28"/>
        </w:rPr>
      </w:pPr>
      <w:r w:rsidRPr="0088141C">
        <w:rPr>
          <w:rFonts w:ascii="Times New Roman" w:hAnsi="Times New Roman"/>
          <w:b/>
          <w:sz w:val="28"/>
          <w:szCs w:val="28"/>
        </w:rPr>
        <w:t>ПОСЕЛЕНИЯ НОВОПОКРОВСКОГО РАЙОНА</w:t>
      </w:r>
    </w:p>
    <w:p w:rsidR="00514314" w:rsidRPr="0088141C" w:rsidRDefault="00514314" w:rsidP="00514314">
      <w:pPr>
        <w:contextualSpacing/>
        <w:jc w:val="center"/>
        <w:rPr>
          <w:rFonts w:ascii="Times New Roman" w:hAnsi="Times New Roman"/>
          <w:b/>
          <w:sz w:val="28"/>
          <w:szCs w:val="28"/>
        </w:rPr>
      </w:pPr>
    </w:p>
    <w:p w:rsidR="00514314" w:rsidRPr="0088141C" w:rsidRDefault="00514314" w:rsidP="00514314">
      <w:pPr>
        <w:contextualSpacing/>
        <w:jc w:val="both"/>
        <w:rPr>
          <w:rFonts w:ascii="Times New Roman" w:hAnsi="Times New Roman"/>
          <w:sz w:val="28"/>
          <w:szCs w:val="28"/>
        </w:rPr>
      </w:pPr>
      <w:r w:rsidRPr="0088141C">
        <w:rPr>
          <w:rFonts w:ascii="Times New Roman" w:hAnsi="Times New Roman"/>
          <w:sz w:val="28"/>
          <w:szCs w:val="28"/>
        </w:rPr>
        <w:t xml:space="preserve">от </w:t>
      </w:r>
      <w:r w:rsidR="00F967CD">
        <w:rPr>
          <w:rFonts w:ascii="Times New Roman" w:hAnsi="Times New Roman"/>
          <w:sz w:val="28"/>
          <w:szCs w:val="28"/>
        </w:rPr>
        <w:t>01.02</w:t>
      </w:r>
      <w:r w:rsidR="0088141C">
        <w:rPr>
          <w:rFonts w:ascii="Times New Roman" w:hAnsi="Times New Roman"/>
          <w:sz w:val="28"/>
          <w:szCs w:val="28"/>
        </w:rPr>
        <w:t>.</w:t>
      </w:r>
      <w:r w:rsidR="00F967CD">
        <w:rPr>
          <w:rFonts w:ascii="Times New Roman" w:hAnsi="Times New Roman"/>
          <w:sz w:val="28"/>
          <w:szCs w:val="28"/>
        </w:rPr>
        <w:t>2016</w:t>
      </w:r>
      <w:r w:rsidRPr="0088141C">
        <w:rPr>
          <w:rFonts w:ascii="Times New Roman" w:hAnsi="Times New Roman"/>
          <w:sz w:val="28"/>
          <w:szCs w:val="28"/>
        </w:rPr>
        <w:t xml:space="preserve">                                                             </w:t>
      </w:r>
      <w:r w:rsidRPr="0088141C">
        <w:rPr>
          <w:rFonts w:ascii="Times New Roman" w:hAnsi="Times New Roman"/>
          <w:sz w:val="28"/>
          <w:szCs w:val="28"/>
        </w:rPr>
        <w:tab/>
      </w:r>
      <w:r w:rsidRPr="0088141C">
        <w:rPr>
          <w:rFonts w:ascii="Times New Roman" w:hAnsi="Times New Roman"/>
          <w:sz w:val="28"/>
          <w:szCs w:val="28"/>
        </w:rPr>
        <w:tab/>
        <w:t xml:space="preserve">                   № </w:t>
      </w:r>
      <w:r w:rsidR="000B155E">
        <w:rPr>
          <w:rFonts w:ascii="Times New Roman" w:hAnsi="Times New Roman"/>
          <w:sz w:val="28"/>
          <w:szCs w:val="28"/>
        </w:rPr>
        <w:t>14</w:t>
      </w:r>
    </w:p>
    <w:p w:rsidR="00514314" w:rsidRPr="0088141C" w:rsidRDefault="00514314" w:rsidP="00514314">
      <w:pPr>
        <w:contextualSpacing/>
        <w:jc w:val="center"/>
        <w:rPr>
          <w:rFonts w:ascii="Times New Roman" w:hAnsi="Times New Roman"/>
          <w:sz w:val="28"/>
          <w:szCs w:val="28"/>
        </w:rPr>
      </w:pPr>
    </w:p>
    <w:p w:rsidR="00514314" w:rsidRPr="0088141C" w:rsidRDefault="00514314" w:rsidP="00514314">
      <w:pPr>
        <w:contextualSpacing/>
        <w:jc w:val="center"/>
        <w:rPr>
          <w:rFonts w:ascii="Times New Roman" w:hAnsi="Times New Roman"/>
          <w:sz w:val="28"/>
          <w:szCs w:val="28"/>
        </w:rPr>
      </w:pPr>
      <w:proofErr w:type="spellStart"/>
      <w:r w:rsidRPr="0088141C">
        <w:rPr>
          <w:rFonts w:ascii="Times New Roman" w:hAnsi="Times New Roman"/>
          <w:sz w:val="28"/>
          <w:szCs w:val="28"/>
        </w:rPr>
        <w:t>ст-ца</w:t>
      </w:r>
      <w:proofErr w:type="spellEnd"/>
      <w:r w:rsidRPr="0088141C">
        <w:rPr>
          <w:rFonts w:ascii="Times New Roman" w:hAnsi="Times New Roman"/>
          <w:sz w:val="28"/>
          <w:szCs w:val="28"/>
        </w:rPr>
        <w:t xml:space="preserve"> Ново</w:t>
      </w:r>
      <w:r w:rsidR="00F967CD">
        <w:rPr>
          <w:rFonts w:ascii="Times New Roman" w:hAnsi="Times New Roman"/>
          <w:sz w:val="28"/>
          <w:szCs w:val="28"/>
        </w:rPr>
        <w:t>иван</w:t>
      </w:r>
      <w:r w:rsidRPr="0088141C">
        <w:rPr>
          <w:rFonts w:ascii="Times New Roman" w:hAnsi="Times New Roman"/>
          <w:sz w:val="28"/>
          <w:szCs w:val="28"/>
        </w:rPr>
        <w:t>овская</w:t>
      </w:r>
    </w:p>
    <w:p w:rsidR="005154D3" w:rsidRPr="0088141C" w:rsidRDefault="005154D3" w:rsidP="00514314">
      <w:pPr>
        <w:pStyle w:val="11"/>
        <w:jc w:val="center"/>
        <w:rPr>
          <w:rFonts w:ascii="Times New Roman" w:hAnsi="Times New Roman" w:cs="Times New Roman"/>
          <w:b/>
          <w:sz w:val="28"/>
          <w:szCs w:val="28"/>
        </w:rPr>
      </w:pPr>
    </w:p>
    <w:p w:rsidR="005154D3" w:rsidRPr="0088141C" w:rsidRDefault="005154D3" w:rsidP="00514314">
      <w:pPr>
        <w:pStyle w:val="11"/>
        <w:jc w:val="center"/>
        <w:rPr>
          <w:rFonts w:ascii="Times New Roman" w:hAnsi="Times New Roman" w:cs="Times New Roman"/>
          <w:b/>
          <w:sz w:val="28"/>
          <w:szCs w:val="28"/>
        </w:rPr>
      </w:pPr>
    </w:p>
    <w:p w:rsidR="00514314" w:rsidRPr="00DE0F5A" w:rsidRDefault="00514314" w:rsidP="00514314">
      <w:pPr>
        <w:pStyle w:val="11"/>
        <w:jc w:val="center"/>
        <w:rPr>
          <w:rFonts w:ascii="Times New Roman" w:hAnsi="Times New Roman" w:cs="Times New Roman"/>
          <w:b/>
          <w:sz w:val="28"/>
          <w:szCs w:val="28"/>
        </w:rPr>
      </w:pPr>
      <w:r w:rsidRPr="00DE0F5A">
        <w:rPr>
          <w:rFonts w:ascii="Times New Roman" w:hAnsi="Times New Roman" w:cs="Times New Roman"/>
          <w:b/>
          <w:sz w:val="28"/>
          <w:szCs w:val="28"/>
        </w:rPr>
        <w:t xml:space="preserve">Об утверждении Административного регламента  </w:t>
      </w:r>
    </w:p>
    <w:p w:rsidR="00514314" w:rsidRDefault="00514314" w:rsidP="00514314">
      <w:pPr>
        <w:jc w:val="center"/>
        <w:rPr>
          <w:rFonts w:ascii="Times New Roman" w:hAnsi="Times New Roman"/>
          <w:b/>
          <w:sz w:val="28"/>
          <w:szCs w:val="28"/>
        </w:rPr>
      </w:pPr>
      <w:r w:rsidRPr="00DE0F5A">
        <w:rPr>
          <w:rFonts w:ascii="Times New Roman" w:hAnsi="Times New Roman"/>
          <w:b/>
          <w:sz w:val="28"/>
          <w:szCs w:val="28"/>
        </w:rPr>
        <w:t>предоставления муниципальной услуги «</w:t>
      </w:r>
      <w:r>
        <w:rPr>
          <w:rFonts w:ascii="Times New Roman" w:hAnsi="Times New Roman"/>
          <w:b/>
          <w:sz w:val="28"/>
          <w:szCs w:val="28"/>
        </w:rPr>
        <w:t xml:space="preserve">Предоставление </w:t>
      </w:r>
    </w:p>
    <w:p w:rsidR="00514314" w:rsidRPr="00DE0F5A" w:rsidRDefault="00514314" w:rsidP="00514314">
      <w:pPr>
        <w:jc w:val="center"/>
        <w:rPr>
          <w:rFonts w:ascii="Times New Roman" w:hAnsi="Times New Roman"/>
          <w:b/>
          <w:sz w:val="28"/>
          <w:szCs w:val="28"/>
        </w:rPr>
      </w:pPr>
      <w:r>
        <w:rPr>
          <w:rFonts w:ascii="Times New Roman" w:hAnsi="Times New Roman"/>
          <w:b/>
          <w:sz w:val="28"/>
          <w:szCs w:val="28"/>
        </w:rPr>
        <w:t xml:space="preserve">выписки из </w:t>
      </w:r>
      <w:proofErr w:type="spellStart"/>
      <w:r>
        <w:rPr>
          <w:rFonts w:ascii="Times New Roman" w:hAnsi="Times New Roman"/>
          <w:b/>
          <w:sz w:val="28"/>
          <w:szCs w:val="28"/>
        </w:rPr>
        <w:t>похозяйственной</w:t>
      </w:r>
      <w:proofErr w:type="spellEnd"/>
      <w:r>
        <w:rPr>
          <w:rFonts w:ascii="Times New Roman" w:hAnsi="Times New Roman"/>
          <w:b/>
          <w:sz w:val="28"/>
          <w:szCs w:val="28"/>
        </w:rPr>
        <w:t xml:space="preserve"> книги</w:t>
      </w:r>
      <w:r w:rsidRPr="00DE0F5A">
        <w:rPr>
          <w:rFonts w:ascii="Times New Roman" w:hAnsi="Times New Roman"/>
          <w:b/>
          <w:sz w:val="28"/>
          <w:szCs w:val="28"/>
        </w:rPr>
        <w:t>»</w:t>
      </w:r>
    </w:p>
    <w:p w:rsidR="00514314" w:rsidRDefault="00514314" w:rsidP="00514314">
      <w:pPr>
        <w:jc w:val="center"/>
        <w:rPr>
          <w:rFonts w:cs="Arial"/>
          <w:bCs/>
          <w:sz w:val="24"/>
        </w:rPr>
      </w:pPr>
    </w:p>
    <w:p w:rsidR="00514314" w:rsidRPr="00030F29" w:rsidRDefault="00514314" w:rsidP="00514314">
      <w:pPr>
        <w:jc w:val="center"/>
        <w:rPr>
          <w:rFonts w:cs="Arial"/>
          <w:bCs/>
          <w:sz w:val="24"/>
        </w:rPr>
      </w:pPr>
    </w:p>
    <w:p w:rsidR="00514314" w:rsidRPr="00DE0F5A" w:rsidRDefault="00514314" w:rsidP="00514314">
      <w:pPr>
        <w:pStyle w:val="11"/>
        <w:ind w:firstLine="851"/>
        <w:jc w:val="both"/>
        <w:rPr>
          <w:rFonts w:ascii="Times New Roman" w:hAnsi="Times New Roman" w:cs="Times New Roman"/>
          <w:sz w:val="28"/>
          <w:szCs w:val="28"/>
        </w:rPr>
      </w:pPr>
      <w:r w:rsidRPr="00DE0F5A">
        <w:rPr>
          <w:rFonts w:ascii="Times New Roman" w:hAnsi="Times New Roman" w:cs="Times New Roman"/>
          <w:sz w:val="28"/>
          <w:szCs w:val="28"/>
        </w:rPr>
        <w:t xml:space="preserve">В целях реализации Федерального закона от  27 июля 2010 года                               № 210-ФЗ «Об организации предоставления государственных и муниципальных услуг», руководствуясь </w:t>
      </w:r>
      <w:r>
        <w:rPr>
          <w:rFonts w:ascii="Times New Roman" w:hAnsi="Times New Roman" w:cs="Times New Roman"/>
          <w:sz w:val="28"/>
          <w:szCs w:val="28"/>
        </w:rPr>
        <w:t>У</w:t>
      </w:r>
      <w:r w:rsidRPr="00DE0F5A">
        <w:rPr>
          <w:rFonts w:ascii="Times New Roman" w:hAnsi="Times New Roman" w:cs="Times New Roman"/>
          <w:sz w:val="28"/>
          <w:szCs w:val="28"/>
        </w:rPr>
        <w:t>став</w:t>
      </w:r>
      <w:r>
        <w:rPr>
          <w:rFonts w:ascii="Times New Roman" w:hAnsi="Times New Roman" w:cs="Times New Roman"/>
          <w:sz w:val="28"/>
          <w:szCs w:val="28"/>
        </w:rPr>
        <w:t>ом</w:t>
      </w:r>
      <w:r w:rsidRPr="00DE0F5A">
        <w:rPr>
          <w:rFonts w:ascii="Times New Roman" w:hAnsi="Times New Roman" w:cs="Times New Roman"/>
          <w:sz w:val="28"/>
          <w:szCs w:val="28"/>
        </w:rPr>
        <w:t xml:space="preserve"> </w:t>
      </w:r>
      <w:r w:rsidR="00F967CD">
        <w:rPr>
          <w:rFonts w:ascii="Times New Roman" w:hAnsi="Times New Roman" w:cs="Times New Roman"/>
          <w:sz w:val="28"/>
          <w:szCs w:val="28"/>
        </w:rPr>
        <w:t>Новоивановского сельского поселения</w:t>
      </w:r>
      <w:r w:rsidRPr="00DE0F5A">
        <w:rPr>
          <w:rFonts w:ascii="Times New Roman" w:hAnsi="Times New Roman" w:cs="Times New Roman"/>
          <w:sz w:val="28"/>
          <w:szCs w:val="28"/>
        </w:rPr>
        <w:t>,</w:t>
      </w:r>
      <w:r>
        <w:rPr>
          <w:rFonts w:ascii="Times New Roman" w:hAnsi="Times New Roman" w:cs="Times New Roman"/>
          <w:sz w:val="28"/>
          <w:szCs w:val="28"/>
        </w:rPr>
        <w:t xml:space="preserve"> администрация </w:t>
      </w:r>
      <w:r w:rsidR="00F967CD">
        <w:rPr>
          <w:rFonts w:ascii="Times New Roman" w:hAnsi="Times New Roman" w:cs="Times New Roman"/>
          <w:sz w:val="28"/>
          <w:szCs w:val="28"/>
        </w:rPr>
        <w:t>Новоивановского сельского поселения</w:t>
      </w:r>
      <w:r w:rsidRPr="00DE0F5A">
        <w:rPr>
          <w:rFonts w:ascii="Times New Roman" w:hAnsi="Times New Roman" w:cs="Times New Roman"/>
          <w:sz w:val="28"/>
          <w:szCs w:val="28"/>
        </w:rPr>
        <w:t xml:space="preserve">  </w:t>
      </w:r>
      <w:proofErr w:type="spellStart"/>
      <w:proofErr w:type="gramStart"/>
      <w:r w:rsidRPr="00DE0F5A">
        <w:rPr>
          <w:rFonts w:ascii="Times New Roman" w:hAnsi="Times New Roman" w:cs="Times New Roman"/>
          <w:sz w:val="28"/>
          <w:szCs w:val="28"/>
        </w:rPr>
        <w:t>п</w:t>
      </w:r>
      <w:proofErr w:type="spellEnd"/>
      <w:proofErr w:type="gramEnd"/>
      <w:r w:rsidRPr="00DE0F5A">
        <w:rPr>
          <w:rFonts w:ascii="Times New Roman" w:hAnsi="Times New Roman" w:cs="Times New Roman"/>
          <w:sz w:val="28"/>
          <w:szCs w:val="28"/>
        </w:rPr>
        <w:t xml:space="preserve"> о с т а н о в л </w:t>
      </w:r>
      <w:r>
        <w:rPr>
          <w:rFonts w:ascii="Times New Roman" w:hAnsi="Times New Roman" w:cs="Times New Roman"/>
          <w:sz w:val="28"/>
          <w:szCs w:val="28"/>
        </w:rPr>
        <w:t>я е т</w:t>
      </w:r>
      <w:r w:rsidRPr="00DE0F5A">
        <w:rPr>
          <w:rFonts w:ascii="Times New Roman" w:hAnsi="Times New Roman" w:cs="Times New Roman"/>
          <w:sz w:val="28"/>
          <w:szCs w:val="28"/>
        </w:rPr>
        <w:t xml:space="preserve">: </w:t>
      </w:r>
    </w:p>
    <w:p w:rsidR="00514314" w:rsidRPr="00DE0F5A" w:rsidRDefault="00514314" w:rsidP="00514314">
      <w:pPr>
        <w:pStyle w:val="11"/>
        <w:ind w:firstLine="720"/>
        <w:jc w:val="both"/>
        <w:rPr>
          <w:rFonts w:ascii="Times New Roman" w:hAnsi="Times New Roman" w:cs="Times New Roman"/>
          <w:sz w:val="28"/>
          <w:szCs w:val="28"/>
        </w:rPr>
      </w:pPr>
    </w:p>
    <w:p w:rsidR="00514314" w:rsidRPr="008E22C3" w:rsidRDefault="00514314" w:rsidP="00514314">
      <w:pPr>
        <w:ind w:firstLine="851"/>
        <w:jc w:val="both"/>
        <w:rPr>
          <w:rFonts w:ascii="Times New Roman" w:hAnsi="Times New Roman"/>
          <w:bCs/>
          <w:sz w:val="28"/>
          <w:szCs w:val="28"/>
        </w:rPr>
      </w:pPr>
      <w:r w:rsidRPr="00DE0F5A">
        <w:rPr>
          <w:rFonts w:ascii="Times New Roman" w:hAnsi="Times New Roman"/>
          <w:sz w:val="28"/>
          <w:szCs w:val="28"/>
        </w:rPr>
        <w:t xml:space="preserve">1. Утвердить  Административный   регламент   предоставления муниципальной  </w:t>
      </w:r>
      <w:r w:rsidRPr="008E22C3">
        <w:rPr>
          <w:rFonts w:ascii="Times New Roman" w:hAnsi="Times New Roman"/>
          <w:sz w:val="28"/>
          <w:szCs w:val="28"/>
        </w:rPr>
        <w:t>услуги «</w:t>
      </w:r>
      <w:r>
        <w:rPr>
          <w:rFonts w:ascii="Times New Roman" w:hAnsi="Times New Roman"/>
          <w:sz w:val="28"/>
          <w:szCs w:val="28"/>
        </w:rPr>
        <w:t xml:space="preserve">Предоставление </w:t>
      </w:r>
      <w:r w:rsidRPr="008E22C3">
        <w:rPr>
          <w:rFonts w:ascii="Times New Roman" w:hAnsi="Times New Roman"/>
          <w:sz w:val="28"/>
          <w:szCs w:val="28"/>
        </w:rPr>
        <w:t>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E22C3">
        <w:rPr>
          <w:rFonts w:ascii="Times New Roman" w:hAnsi="Times New Roman"/>
          <w:sz w:val="28"/>
          <w:szCs w:val="28"/>
        </w:rPr>
        <w:t xml:space="preserve">» </w:t>
      </w:r>
      <w:r w:rsidRPr="008E22C3">
        <w:rPr>
          <w:rFonts w:ascii="Times New Roman" w:hAnsi="Times New Roman"/>
          <w:bCs/>
          <w:sz w:val="28"/>
          <w:szCs w:val="28"/>
        </w:rPr>
        <w:t>(прилагается).</w:t>
      </w:r>
    </w:p>
    <w:p w:rsidR="00514314" w:rsidRPr="008E22C3" w:rsidRDefault="00514314" w:rsidP="00514314">
      <w:pPr>
        <w:ind w:firstLine="851"/>
        <w:jc w:val="both"/>
        <w:rPr>
          <w:rFonts w:ascii="Times New Roman" w:hAnsi="Times New Roman"/>
          <w:bCs/>
          <w:sz w:val="28"/>
          <w:szCs w:val="28"/>
        </w:rPr>
      </w:pPr>
    </w:p>
    <w:p w:rsidR="00514314" w:rsidRDefault="00514314" w:rsidP="00514314">
      <w:pPr>
        <w:pStyle w:val="11"/>
        <w:ind w:firstLine="851"/>
        <w:jc w:val="both"/>
        <w:rPr>
          <w:rFonts w:ascii="Times New Roman" w:hAnsi="Times New Roman" w:cs="Times New Roman"/>
          <w:sz w:val="28"/>
          <w:szCs w:val="28"/>
        </w:rPr>
      </w:pPr>
      <w:r w:rsidRPr="00DE0F5A">
        <w:rPr>
          <w:rFonts w:ascii="Times New Roman" w:hAnsi="Times New Roman" w:cs="Times New Roman"/>
          <w:sz w:val="28"/>
          <w:szCs w:val="28"/>
        </w:rPr>
        <w:t xml:space="preserve">2. Общему отделу администрации </w:t>
      </w:r>
      <w:r w:rsidR="00F967CD">
        <w:rPr>
          <w:rFonts w:ascii="Times New Roman" w:hAnsi="Times New Roman" w:cs="Times New Roman"/>
          <w:sz w:val="28"/>
          <w:szCs w:val="28"/>
        </w:rPr>
        <w:t>Новоивановского сельского поселения</w:t>
      </w:r>
      <w:r>
        <w:rPr>
          <w:rFonts w:ascii="Times New Roman" w:hAnsi="Times New Roman" w:cs="Times New Roman"/>
          <w:sz w:val="28"/>
          <w:szCs w:val="28"/>
        </w:rPr>
        <w:t xml:space="preserve"> </w:t>
      </w:r>
      <w:r w:rsidRPr="00DE0F5A">
        <w:rPr>
          <w:rFonts w:ascii="Times New Roman" w:hAnsi="Times New Roman" w:cs="Times New Roman"/>
          <w:sz w:val="28"/>
          <w:szCs w:val="28"/>
        </w:rPr>
        <w:t xml:space="preserve"> (</w:t>
      </w:r>
      <w:r w:rsidR="008D35D7">
        <w:rPr>
          <w:rFonts w:ascii="Times New Roman" w:hAnsi="Times New Roman" w:cs="Times New Roman"/>
          <w:sz w:val="28"/>
          <w:szCs w:val="28"/>
        </w:rPr>
        <w:t>Михно</w:t>
      </w:r>
      <w:r>
        <w:rPr>
          <w:rFonts w:ascii="Times New Roman" w:hAnsi="Times New Roman" w:cs="Times New Roman"/>
          <w:sz w:val="28"/>
          <w:szCs w:val="28"/>
        </w:rPr>
        <w:t xml:space="preserve">) </w:t>
      </w:r>
      <w:proofErr w:type="gramStart"/>
      <w:r>
        <w:rPr>
          <w:rFonts w:ascii="Times New Roman" w:hAnsi="Times New Roman" w:cs="Times New Roman"/>
          <w:sz w:val="28"/>
          <w:szCs w:val="28"/>
        </w:rPr>
        <w:t>р</w:t>
      </w:r>
      <w:r w:rsidRPr="00DE0F5A">
        <w:rPr>
          <w:rFonts w:ascii="Times New Roman" w:hAnsi="Times New Roman" w:cs="Times New Roman"/>
          <w:sz w:val="28"/>
          <w:szCs w:val="28"/>
        </w:rPr>
        <w:t>азместить</w:t>
      </w:r>
      <w:proofErr w:type="gramEnd"/>
      <w:r w:rsidRPr="00DE0F5A">
        <w:rPr>
          <w:rFonts w:ascii="Times New Roman" w:hAnsi="Times New Roman" w:cs="Times New Roman"/>
          <w:sz w:val="28"/>
          <w:szCs w:val="28"/>
        </w:rPr>
        <w:t xml:space="preserve"> настоящее постановление на официальном сайте администрации </w:t>
      </w:r>
      <w:r w:rsidR="00F967CD">
        <w:rPr>
          <w:rFonts w:ascii="Times New Roman" w:hAnsi="Times New Roman" w:cs="Times New Roman"/>
          <w:sz w:val="28"/>
          <w:szCs w:val="28"/>
        </w:rPr>
        <w:t>Новоивановского сельского поселения</w:t>
      </w:r>
      <w:r>
        <w:rPr>
          <w:rFonts w:ascii="Times New Roman" w:hAnsi="Times New Roman" w:cs="Times New Roman"/>
          <w:sz w:val="28"/>
          <w:szCs w:val="28"/>
        </w:rPr>
        <w:t>.</w:t>
      </w:r>
    </w:p>
    <w:p w:rsidR="00514314" w:rsidRDefault="00514314" w:rsidP="00514314">
      <w:pPr>
        <w:pStyle w:val="11"/>
        <w:ind w:firstLine="851"/>
        <w:jc w:val="both"/>
        <w:rPr>
          <w:rFonts w:ascii="Times New Roman" w:hAnsi="Times New Roman" w:cs="Times New Roman"/>
          <w:sz w:val="28"/>
          <w:szCs w:val="28"/>
        </w:rPr>
      </w:pPr>
    </w:p>
    <w:p w:rsidR="008D35D7" w:rsidRPr="008D35D7" w:rsidRDefault="00514314" w:rsidP="008D35D7">
      <w:pPr>
        <w:ind w:firstLine="708"/>
        <w:contextualSpacing/>
        <w:jc w:val="both"/>
        <w:rPr>
          <w:rFonts w:ascii="Times New Roman" w:hAnsi="Times New Roman"/>
          <w:sz w:val="28"/>
          <w:szCs w:val="28"/>
        </w:rPr>
      </w:pPr>
      <w:r w:rsidRPr="00D932EE">
        <w:rPr>
          <w:rFonts w:ascii="Times New Roman" w:hAnsi="Times New Roman"/>
          <w:sz w:val="28"/>
          <w:szCs w:val="28"/>
        </w:rPr>
        <w:t xml:space="preserve">3. Постановление администрации </w:t>
      </w:r>
      <w:r w:rsidR="00F967CD">
        <w:rPr>
          <w:rFonts w:ascii="Times New Roman" w:hAnsi="Times New Roman"/>
          <w:sz w:val="28"/>
          <w:szCs w:val="28"/>
        </w:rPr>
        <w:t>Новоивановского сельского поселения</w:t>
      </w:r>
      <w:r w:rsidRPr="00D932EE">
        <w:rPr>
          <w:rFonts w:ascii="Times New Roman" w:hAnsi="Times New Roman"/>
          <w:sz w:val="28"/>
          <w:szCs w:val="28"/>
        </w:rPr>
        <w:t xml:space="preserve"> от </w:t>
      </w:r>
      <w:r w:rsidR="008D35D7">
        <w:rPr>
          <w:rFonts w:ascii="Times New Roman" w:hAnsi="Times New Roman"/>
          <w:sz w:val="28"/>
          <w:szCs w:val="28"/>
        </w:rPr>
        <w:t xml:space="preserve">16 ноября </w:t>
      </w:r>
      <w:r w:rsidRPr="00D932EE">
        <w:rPr>
          <w:rFonts w:ascii="Times New Roman" w:hAnsi="Times New Roman"/>
          <w:sz w:val="28"/>
          <w:szCs w:val="28"/>
        </w:rPr>
        <w:t>201</w:t>
      </w:r>
      <w:r w:rsidR="008D35D7">
        <w:rPr>
          <w:rFonts w:ascii="Times New Roman" w:hAnsi="Times New Roman"/>
          <w:sz w:val="28"/>
          <w:szCs w:val="28"/>
        </w:rPr>
        <w:t>5 года № 143</w:t>
      </w:r>
      <w:r w:rsidRPr="00D932EE">
        <w:rPr>
          <w:rFonts w:ascii="Times New Roman" w:hAnsi="Times New Roman"/>
          <w:sz w:val="28"/>
          <w:szCs w:val="28"/>
        </w:rPr>
        <w:t xml:space="preserve"> «</w:t>
      </w:r>
      <w:r w:rsidR="008D35D7" w:rsidRPr="008D35D7">
        <w:rPr>
          <w:rFonts w:ascii="Times New Roman" w:hAnsi="Times New Roman"/>
          <w:bCs/>
          <w:sz w:val="28"/>
          <w:szCs w:val="28"/>
        </w:rPr>
        <w:t>Об утверждении административного регламента</w:t>
      </w:r>
    </w:p>
    <w:p w:rsidR="00514314" w:rsidRPr="008D35D7" w:rsidRDefault="008D35D7" w:rsidP="008D35D7">
      <w:pPr>
        <w:contextualSpacing/>
        <w:jc w:val="both"/>
        <w:rPr>
          <w:rFonts w:ascii="Times New Roman" w:hAnsi="Times New Roman"/>
          <w:bCs/>
          <w:sz w:val="28"/>
          <w:szCs w:val="28"/>
        </w:rPr>
      </w:pPr>
      <w:r w:rsidRPr="008D35D7">
        <w:rPr>
          <w:rFonts w:ascii="Times New Roman" w:hAnsi="Times New Roman"/>
          <w:bCs/>
          <w:sz w:val="28"/>
          <w:szCs w:val="28"/>
        </w:rPr>
        <w:t xml:space="preserve">предоставления муниципальной услуги </w:t>
      </w:r>
      <w:r>
        <w:rPr>
          <w:rFonts w:ascii="Times New Roman" w:hAnsi="Times New Roman"/>
          <w:bCs/>
          <w:sz w:val="28"/>
          <w:szCs w:val="28"/>
        </w:rPr>
        <w:t xml:space="preserve"> </w:t>
      </w:r>
      <w:r w:rsidRPr="008D35D7">
        <w:rPr>
          <w:rFonts w:ascii="Times New Roman" w:hAnsi="Times New Roman"/>
          <w:bCs/>
          <w:sz w:val="28"/>
          <w:szCs w:val="28"/>
        </w:rPr>
        <w:t xml:space="preserve">«Предоставление выписки из </w:t>
      </w:r>
      <w:proofErr w:type="spellStart"/>
      <w:r w:rsidRPr="008D35D7">
        <w:rPr>
          <w:rFonts w:ascii="Times New Roman" w:hAnsi="Times New Roman"/>
          <w:bCs/>
          <w:sz w:val="28"/>
          <w:szCs w:val="28"/>
        </w:rPr>
        <w:t>похозяйственной</w:t>
      </w:r>
      <w:proofErr w:type="spellEnd"/>
      <w:r w:rsidRPr="008D35D7">
        <w:rPr>
          <w:rFonts w:ascii="Times New Roman" w:hAnsi="Times New Roman"/>
          <w:bCs/>
          <w:sz w:val="28"/>
          <w:szCs w:val="28"/>
        </w:rPr>
        <w:t xml:space="preserve"> </w:t>
      </w:r>
      <w:r>
        <w:rPr>
          <w:rFonts w:ascii="Times New Roman" w:hAnsi="Times New Roman"/>
          <w:bCs/>
          <w:sz w:val="28"/>
          <w:szCs w:val="28"/>
        </w:rPr>
        <w:t xml:space="preserve"> </w:t>
      </w:r>
      <w:r w:rsidRPr="008D35D7">
        <w:rPr>
          <w:rFonts w:ascii="Times New Roman" w:hAnsi="Times New Roman"/>
          <w:bCs/>
          <w:sz w:val="28"/>
          <w:szCs w:val="28"/>
        </w:rPr>
        <w:t>книги»</w:t>
      </w:r>
      <w:r w:rsidR="00514314" w:rsidRPr="008E22C3">
        <w:rPr>
          <w:rFonts w:ascii="Times New Roman" w:hAnsi="Times New Roman"/>
          <w:sz w:val="28"/>
          <w:szCs w:val="28"/>
        </w:rPr>
        <w:t xml:space="preserve"> считать утратившим силу</w:t>
      </w:r>
      <w:r w:rsidR="00514314">
        <w:rPr>
          <w:rFonts w:ascii="Times New Roman" w:hAnsi="Times New Roman"/>
          <w:sz w:val="28"/>
          <w:szCs w:val="28"/>
        </w:rPr>
        <w:t>.</w:t>
      </w:r>
    </w:p>
    <w:p w:rsidR="00514314" w:rsidRPr="00DE0F5A" w:rsidRDefault="00514314" w:rsidP="008D35D7">
      <w:pPr>
        <w:pStyle w:val="11"/>
        <w:ind w:firstLine="851"/>
        <w:jc w:val="both"/>
        <w:rPr>
          <w:rFonts w:ascii="Times New Roman" w:hAnsi="Times New Roman" w:cs="Times New Roman"/>
          <w:sz w:val="28"/>
          <w:szCs w:val="28"/>
        </w:rPr>
      </w:pPr>
    </w:p>
    <w:p w:rsidR="00514314" w:rsidRPr="00DE0F5A" w:rsidRDefault="00514314" w:rsidP="00514314">
      <w:pPr>
        <w:pStyle w:val="11"/>
        <w:ind w:firstLine="851"/>
        <w:jc w:val="both"/>
        <w:rPr>
          <w:rFonts w:ascii="Times New Roman" w:hAnsi="Times New Roman" w:cs="Times New Roman"/>
          <w:sz w:val="28"/>
          <w:szCs w:val="28"/>
        </w:rPr>
      </w:pPr>
      <w:r>
        <w:rPr>
          <w:rFonts w:ascii="Times New Roman" w:hAnsi="Times New Roman" w:cs="Times New Roman"/>
          <w:sz w:val="28"/>
          <w:szCs w:val="28"/>
        </w:rPr>
        <w:t>4</w:t>
      </w:r>
      <w:r w:rsidRPr="00DE0F5A">
        <w:rPr>
          <w:rFonts w:ascii="Times New Roman" w:hAnsi="Times New Roman" w:cs="Times New Roman"/>
          <w:sz w:val="28"/>
          <w:szCs w:val="28"/>
        </w:rPr>
        <w:t xml:space="preserve">. </w:t>
      </w:r>
      <w:proofErr w:type="gramStart"/>
      <w:r w:rsidRPr="00DE0F5A">
        <w:rPr>
          <w:rFonts w:ascii="Times New Roman" w:hAnsi="Times New Roman" w:cs="Times New Roman"/>
          <w:sz w:val="28"/>
          <w:szCs w:val="28"/>
        </w:rPr>
        <w:t>Контроль за</w:t>
      </w:r>
      <w:proofErr w:type="gramEnd"/>
      <w:r w:rsidRPr="00DE0F5A">
        <w:rPr>
          <w:rFonts w:ascii="Times New Roman" w:hAnsi="Times New Roman" w:cs="Times New Roman"/>
          <w:sz w:val="28"/>
          <w:szCs w:val="28"/>
        </w:rPr>
        <w:t xml:space="preserve"> выполнением настоящего постановления оставляю за собой.</w:t>
      </w:r>
    </w:p>
    <w:p w:rsidR="00514314" w:rsidRPr="00DE0F5A" w:rsidRDefault="00514314" w:rsidP="00514314">
      <w:pPr>
        <w:pStyle w:val="11"/>
        <w:ind w:firstLine="851"/>
        <w:jc w:val="both"/>
        <w:rPr>
          <w:rFonts w:ascii="Times New Roman" w:hAnsi="Times New Roman" w:cs="Times New Roman"/>
          <w:sz w:val="28"/>
          <w:szCs w:val="28"/>
        </w:rPr>
      </w:pPr>
    </w:p>
    <w:p w:rsidR="00514314" w:rsidRPr="00DE0F5A" w:rsidRDefault="00514314" w:rsidP="00514314">
      <w:pPr>
        <w:pStyle w:val="11"/>
        <w:ind w:firstLine="851"/>
        <w:jc w:val="both"/>
        <w:rPr>
          <w:rFonts w:ascii="Times New Roman" w:hAnsi="Times New Roman" w:cs="Times New Roman"/>
          <w:sz w:val="28"/>
          <w:szCs w:val="28"/>
        </w:rPr>
      </w:pPr>
      <w:r>
        <w:rPr>
          <w:rFonts w:ascii="Times New Roman" w:hAnsi="Times New Roman" w:cs="Times New Roman"/>
          <w:sz w:val="28"/>
          <w:szCs w:val="28"/>
        </w:rPr>
        <w:t>5</w:t>
      </w:r>
      <w:r w:rsidRPr="00DE0F5A">
        <w:rPr>
          <w:rFonts w:ascii="Times New Roman" w:hAnsi="Times New Roman" w:cs="Times New Roman"/>
          <w:sz w:val="28"/>
          <w:szCs w:val="28"/>
        </w:rPr>
        <w:t>. Постановление вступает в силу со дня его обнародования.</w:t>
      </w:r>
    </w:p>
    <w:p w:rsidR="00514314" w:rsidRPr="00DE0F5A" w:rsidRDefault="00514314" w:rsidP="00514314">
      <w:pPr>
        <w:pStyle w:val="a3"/>
        <w:ind w:left="708" w:firstLine="851"/>
        <w:rPr>
          <w:rFonts w:ascii="Times New Roman" w:eastAsia="Arial Unicode MS" w:hAnsi="Times New Roman"/>
          <w:bCs/>
          <w:kern w:val="1"/>
          <w:sz w:val="28"/>
          <w:szCs w:val="28"/>
        </w:rPr>
      </w:pPr>
    </w:p>
    <w:p w:rsidR="00514314" w:rsidRPr="00DE0F5A" w:rsidRDefault="00514314" w:rsidP="00514314">
      <w:pPr>
        <w:pStyle w:val="a3"/>
        <w:ind w:left="708"/>
        <w:rPr>
          <w:rFonts w:ascii="Times New Roman" w:eastAsia="Arial Unicode MS" w:hAnsi="Times New Roman"/>
          <w:bCs/>
          <w:kern w:val="1"/>
          <w:sz w:val="28"/>
          <w:szCs w:val="28"/>
        </w:rPr>
      </w:pPr>
    </w:p>
    <w:p w:rsidR="00514314" w:rsidRPr="00DE0F5A" w:rsidRDefault="00514314" w:rsidP="00514314">
      <w:pPr>
        <w:pStyle w:val="a3"/>
        <w:ind w:firstLine="708"/>
        <w:rPr>
          <w:rFonts w:ascii="Times New Roman" w:eastAsia="Arial Unicode MS" w:hAnsi="Times New Roman"/>
          <w:bCs/>
          <w:kern w:val="1"/>
          <w:sz w:val="28"/>
          <w:szCs w:val="28"/>
        </w:rPr>
      </w:pPr>
    </w:p>
    <w:p w:rsidR="00514314" w:rsidRPr="008D35D7" w:rsidRDefault="00514314" w:rsidP="00514314">
      <w:pPr>
        <w:pStyle w:val="a3"/>
        <w:rPr>
          <w:rFonts w:ascii="Times New Roman" w:eastAsia="Arial Unicode MS" w:hAnsi="Times New Roman"/>
          <w:bCs/>
          <w:kern w:val="1"/>
          <w:sz w:val="28"/>
          <w:szCs w:val="28"/>
        </w:rPr>
      </w:pPr>
      <w:r w:rsidRPr="00DE0F5A">
        <w:rPr>
          <w:rFonts w:ascii="Times New Roman" w:eastAsia="Arial Unicode MS" w:hAnsi="Times New Roman"/>
          <w:bCs/>
          <w:kern w:val="1"/>
          <w:sz w:val="28"/>
          <w:szCs w:val="28"/>
        </w:rPr>
        <w:t>Глава</w:t>
      </w:r>
      <w:r w:rsidR="008D35D7">
        <w:rPr>
          <w:rFonts w:ascii="Times New Roman" w:eastAsia="Arial Unicode MS" w:hAnsi="Times New Roman"/>
          <w:bCs/>
          <w:kern w:val="1"/>
          <w:sz w:val="28"/>
          <w:szCs w:val="28"/>
        </w:rPr>
        <w:t xml:space="preserve"> Новоиван</w:t>
      </w:r>
      <w:r>
        <w:rPr>
          <w:rFonts w:ascii="Times New Roman" w:eastAsia="Arial Unicode MS" w:hAnsi="Times New Roman"/>
          <w:bCs/>
          <w:kern w:val="1"/>
          <w:sz w:val="28"/>
          <w:szCs w:val="28"/>
        </w:rPr>
        <w:t>овского</w:t>
      </w:r>
      <w:r w:rsidR="008D35D7">
        <w:rPr>
          <w:rFonts w:ascii="Times New Roman" w:eastAsia="Arial Unicode MS" w:hAnsi="Times New Roman"/>
          <w:bCs/>
          <w:kern w:val="1"/>
          <w:sz w:val="28"/>
          <w:szCs w:val="28"/>
        </w:rPr>
        <w:t xml:space="preserve"> сельского поселения</w:t>
      </w:r>
      <w:r w:rsidR="008D35D7">
        <w:rPr>
          <w:rFonts w:ascii="Times New Roman" w:eastAsia="Arial Unicode MS" w:hAnsi="Times New Roman"/>
          <w:bCs/>
          <w:kern w:val="1"/>
          <w:sz w:val="28"/>
          <w:szCs w:val="28"/>
        </w:rPr>
        <w:tab/>
      </w:r>
      <w:r w:rsidR="008D35D7">
        <w:rPr>
          <w:rFonts w:ascii="Times New Roman" w:eastAsia="Arial Unicode MS" w:hAnsi="Times New Roman"/>
          <w:bCs/>
          <w:kern w:val="1"/>
          <w:sz w:val="28"/>
          <w:szCs w:val="28"/>
        </w:rPr>
        <w:tab/>
      </w:r>
      <w:r w:rsidR="008D35D7">
        <w:rPr>
          <w:rFonts w:ascii="Times New Roman" w:eastAsia="Arial Unicode MS" w:hAnsi="Times New Roman"/>
          <w:bCs/>
          <w:kern w:val="1"/>
          <w:sz w:val="28"/>
          <w:szCs w:val="28"/>
        </w:rPr>
        <w:tab/>
      </w:r>
      <w:r>
        <w:rPr>
          <w:rFonts w:ascii="Times New Roman" w:eastAsia="Arial Unicode MS" w:hAnsi="Times New Roman"/>
          <w:bCs/>
          <w:kern w:val="1"/>
          <w:sz w:val="28"/>
          <w:szCs w:val="28"/>
        </w:rPr>
        <w:t xml:space="preserve"> </w:t>
      </w:r>
      <w:r w:rsidR="008D35D7">
        <w:rPr>
          <w:rFonts w:ascii="Times New Roman" w:eastAsia="Arial Unicode MS" w:hAnsi="Times New Roman"/>
          <w:bCs/>
          <w:kern w:val="1"/>
          <w:sz w:val="28"/>
          <w:szCs w:val="28"/>
        </w:rPr>
        <w:t xml:space="preserve">    В.А.Абеленцев</w:t>
      </w:r>
    </w:p>
    <w:p w:rsidR="00444DB7" w:rsidRDefault="00444DB7" w:rsidP="00514314">
      <w:pPr>
        <w:pStyle w:val="a3"/>
        <w:rPr>
          <w:rFonts w:ascii="Times New Roman" w:hAnsi="Times New Roman"/>
          <w:sz w:val="28"/>
          <w:szCs w:val="28"/>
        </w:rPr>
      </w:pPr>
    </w:p>
    <w:p w:rsidR="00444DB7" w:rsidRDefault="00444DB7" w:rsidP="00514314">
      <w:pPr>
        <w:pStyle w:val="a3"/>
        <w:rPr>
          <w:rFonts w:ascii="Times New Roman" w:hAnsi="Times New Roman"/>
          <w:sz w:val="28"/>
          <w:szCs w:val="28"/>
        </w:rPr>
      </w:pPr>
    </w:p>
    <w:p w:rsidR="008D35D7" w:rsidRDefault="008D35D7" w:rsidP="00444DB7">
      <w:pPr>
        <w:pStyle w:val="ConsPlusNormal"/>
        <w:ind w:left="5103" w:firstLine="0"/>
        <w:jc w:val="center"/>
        <w:rPr>
          <w:rFonts w:ascii="Times New Roman" w:hAnsi="Times New Roman"/>
          <w:sz w:val="28"/>
          <w:szCs w:val="28"/>
        </w:rPr>
      </w:pPr>
    </w:p>
    <w:p w:rsidR="008D35D7" w:rsidRDefault="008D35D7" w:rsidP="00444DB7">
      <w:pPr>
        <w:pStyle w:val="ConsPlusNormal"/>
        <w:ind w:left="5103" w:firstLine="0"/>
        <w:jc w:val="center"/>
        <w:rPr>
          <w:rFonts w:ascii="Times New Roman" w:hAnsi="Times New Roman"/>
          <w:sz w:val="28"/>
          <w:szCs w:val="28"/>
        </w:rPr>
      </w:pPr>
    </w:p>
    <w:p w:rsidR="00444DB7" w:rsidRDefault="00444DB7" w:rsidP="00444DB7">
      <w:pPr>
        <w:pStyle w:val="ConsPlusNormal"/>
        <w:ind w:left="5103" w:firstLine="0"/>
        <w:jc w:val="center"/>
        <w:rPr>
          <w:rFonts w:ascii="Times New Roman" w:hAnsi="Times New Roman"/>
          <w:sz w:val="28"/>
          <w:szCs w:val="28"/>
        </w:rPr>
      </w:pPr>
      <w:r>
        <w:rPr>
          <w:rFonts w:ascii="Times New Roman" w:hAnsi="Times New Roman"/>
          <w:sz w:val="28"/>
          <w:szCs w:val="28"/>
        </w:rPr>
        <w:lastRenderedPageBreak/>
        <w:t>ПРИЛОЖЕНИЕ</w:t>
      </w:r>
    </w:p>
    <w:p w:rsidR="00444DB7" w:rsidRPr="000A6E76" w:rsidRDefault="00444DB7" w:rsidP="00444DB7">
      <w:pPr>
        <w:pStyle w:val="ConsPlusNormal"/>
        <w:ind w:left="5103" w:firstLine="0"/>
        <w:jc w:val="center"/>
        <w:rPr>
          <w:rFonts w:ascii="Times New Roman" w:hAnsi="Times New Roman"/>
          <w:sz w:val="28"/>
          <w:szCs w:val="28"/>
        </w:rPr>
      </w:pPr>
      <w:r w:rsidRPr="000A6E76">
        <w:rPr>
          <w:rFonts w:ascii="Times New Roman" w:hAnsi="Times New Roman"/>
          <w:sz w:val="28"/>
          <w:szCs w:val="28"/>
        </w:rPr>
        <w:t>УТВЕРЖДЕН</w:t>
      </w:r>
    </w:p>
    <w:p w:rsidR="00444DB7" w:rsidRPr="000A6E76" w:rsidRDefault="00444DB7" w:rsidP="00444DB7">
      <w:pPr>
        <w:pStyle w:val="ConsPlusNormal"/>
        <w:ind w:left="5103" w:firstLine="0"/>
        <w:jc w:val="center"/>
        <w:rPr>
          <w:rFonts w:ascii="Times New Roman" w:hAnsi="Times New Roman"/>
          <w:sz w:val="28"/>
          <w:szCs w:val="28"/>
        </w:rPr>
      </w:pPr>
      <w:r w:rsidRPr="000A6E76">
        <w:rPr>
          <w:rFonts w:ascii="Times New Roman" w:hAnsi="Times New Roman"/>
          <w:sz w:val="28"/>
          <w:szCs w:val="28"/>
        </w:rPr>
        <w:t>постановлением администрации</w:t>
      </w:r>
    </w:p>
    <w:p w:rsidR="00444DB7" w:rsidRPr="000A6E76" w:rsidRDefault="00F967CD" w:rsidP="00444DB7">
      <w:pPr>
        <w:pStyle w:val="ConsPlusNormal"/>
        <w:ind w:left="5103" w:firstLine="0"/>
        <w:jc w:val="center"/>
        <w:rPr>
          <w:rFonts w:ascii="Times New Roman" w:hAnsi="Times New Roman"/>
          <w:sz w:val="28"/>
          <w:szCs w:val="28"/>
        </w:rPr>
      </w:pPr>
      <w:r>
        <w:rPr>
          <w:rFonts w:ascii="Times New Roman" w:hAnsi="Times New Roman"/>
          <w:sz w:val="28"/>
          <w:szCs w:val="28"/>
        </w:rPr>
        <w:t>Новоивановского сельского поселения</w:t>
      </w:r>
    </w:p>
    <w:p w:rsidR="00444DB7" w:rsidRPr="000A6E76" w:rsidRDefault="000B155E" w:rsidP="00444DB7">
      <w:pPr>
        <w:pStyle w:val="ConsPlusNormal"/>
        <w:ind w:left="5103" w:firstLine="0"/>
        <w:jc w:val="center"/>
        <w:outlineLvl w:val="0"/>
        <w:rPr>
          <w:rFonts w:ascii="Times New Roman" w:hAnsi="Times New Roman"/>
          <w:sz w:val="28"/>
          <w:szCs w:val="28"/>
        </w:rPr>
      </w:pPr>
      <w:r>
        <w:rPr>
          <w:rFonts w:ascii="Times New Roman" w:hAnsi="Times New Roman"/>
          <w:sz w:val="28"/>
          <w:szCs w:val="28"/>
        </w:rPr>
        <w:t>о</w:t>
      </w:r>
      <w:r w:rsidR="00444DB7" w:rsidRPr="000A6E76">
        <w:rPr>
          <w:rFonts w:ascii="Times New Roman" w:hAnsi="Times New Roman"/>
          <w:sz w:val="28"/>
          <w:szCs w:val="28"/>
        </w:rPr>
        <w:t>т</w:t>
      </w:r>
      <w:r>
        <w:rPr>
          <w:rFonts w:ascii="Times New Roman" w:hAnsi="Times New Roman"/>
          <w:sz w:val="28"/>
          <w:szCs w:val="28"/>
        </w:rPr>
        <w:t xml:space="preserve"> 01</w:t>
      </w:r>
      <w:r w:rsidR="00444DB7" w:rsidRPr="000A6E76">
        <w:rPr>
          <w:rFonts w:ascii="Times New Roman" w:hAnsi="Times New Roman"/>
          <w:sz w:val="28"/>
          <w:szCs w:val="28"/>
        </w:rPr>
        <w:t xml:space="preserve"> </w:t>
      </w:r>
      <w:r w:rsidR="008D35D7">
        <w:rPr>
          <w:rFonts w:ascii="Times New Roman" w:hAnsi="Times New Roman"/>
          <w:sz w:val="28"/>
          <w:szCs w:val="28"/>
        </w:rPr>
        <w:t>.02</w:t>
      </w:r>
      <w:r w:rsidR="00444DB7">
        <w:rPr>
          <w:rFonts w:ascii="Times New Roman" w:hAnsi="Times New Roman"/>
          <w:sz w:val="28"/>
          <w:szCs w:val="28"/>
        </w:rPr>
        <w:t>.</w:t>
      </w:r>
      <w:r w:rsidR="008D35D7">
        <w:rPr>
          <w:rFonts w:ascii="Times New Roman" w:hAnsi="Times New Roman"/>
          <w:sz w:val="28"/>
          <w:szCs w:val="28"/>
        </w:rPr>
        <w:t>2016</w:t>
      </w:r>
      <w:r w:rsidR="00444DB7" w:rsidRPr="000A6E76">
        <w:rPr>
          <w:rFonts w:ascii="Times New Roman" w:hAnsi="Times New Roman"/>
          <w:sz w:val="28"/>
          <w:szCs w:val="28"/>
        </w:rPr>
        <w:t xml:space="preserve"> г. № </w:t>
      </w:r>
      <w:r>
        <w:rPr>
          <w:rFonts w:ascii="Times New Roman" w:hAnsi="Times New Roman"/>
          <w:sz w:val="28"/>
          <w:szCs w:val="28"/>
        </w:rPr>
        <w:t>14</w:t>
      </w:r>
    </w:p>
    <w:p w:rsidR="00444DB7" w:rsidRPr="00457235" w:rsidRDefault="00444DB7" w:rsidP="00444DB7">
      <w:pPr>
        <w:pStyle w:val="a7"/>
      </w:pPr>
    </w:p>
    <w:p w:rsidR="00444DB7" w:rsidRPr="000A6E76" w:rsidRDefault="00444DB7" w:rsidP="00444DB7">
      <w:pPr>
        <w:pStyle w:val="a6"/>
        <w:spacing w:before="0" w:after="0"/>
        <w:jc w:val="center"/>
        <w:rPr>
          <w:rFonts w:ascii="Times New Roman" w:eastAsia="Times New Roman" w:hAnsi="Times New Roman" w:cs="Times New Roman"/>
          <w:b/>
        </w:rPr>
      </w:pPr>
      <w:r w:rsidRPr="000A6E76">
        <w:rPr>
          <w:rFonts w:ascii="Times New Roman" w:eastAsia="Times New Roman" w:hAnsi="Times New Roman" w:cs="Times New Roman"/>
          <w:b/>
        </w:rPr>
        <w:t>АДМИНИСТРАТИВНЫЙ РЕГЛАМЕНТ</w:t>
      </w:r>
    </w:p>
    <w:p w:rsidR="00444DB7" w:rsidRDefault="00444DB7" w:rsidP="00444DB7">
      <w:pPr>
        <w:jc w:val="center"/>
        <w:rPr>
          <w:rFonts w:ascii="Times New Roman" w:hAnsi="Times New Roman"/>
          <w:b/>
          <w:bCs/>
          <w:sz w:val="28"/>
          <w:szCs w:val="28"/>
        </w:rPr>
      </w:pPr>
      <w:r w:rsidRPr="000A6E76">
        <w:rPr>
          <w:rFonts w:ascii="Times New Roman" w:hAnsi="Times New Roman"/>
          <w:b/>
          <w:sz w:val="28"/>
          <w:szCs w:val="28"/>
        </w:rPr>
        <w:t xml:space="preserve">предоставления муниципальной услуги </w:t>
      </w:r>
      <w:r w:rsidRPr="000A6E76">
        <w:rPr>
          <w:rFonts w:ascii="Times New Roman" w:hAnsi="Times New Roman"/>
          <w:b/>
          <w:bCs/>
          <w:sz w:val="28"/>
          <w:szCs w:val="28"/>
        </w:rPr>
        <w:t xml:space="preserve"> </w:t>
      </w:r>
    </w:p>
    <w:p w:rsidR="00444DB7" w:rsidRPr="000A6E76" w:rsidRDefault="00444DB7" w:rsidP="00444DB7">
      <w:pPr>
        <w:jc w:val="center"/>
        <w:rPr>
          <w:rFonts w:ascii="Times New Roman" w:hAnsi="Times New Roman"/>
          <w:b/>
          <w:bCs/>
          <w:sz w:val="28"/>
          <w:szCs w:val="28"/>
        </w:rPr>
      </w:pPr>
      <w:r w:rsidRPr="000A6E76">
        <w:rPr>
          <w:rFonts w:ascii="Times New Roman" w:hAnsi="Times New Roman"/>
          <w:b/>
          <w:bCs/>
          <w:sz w:val="28"/>
          <w:szCs w:val="28"/>
        </w:rPr>
        <w:t>«</w:t>
      </w:r>
      <w:r>
        <w:rPr>
          <w:rFonts w:ascii="Times New Roman" w:hAnsi="Times New Roman"/>
          <w:b/>
          <w:bCs/>
          <w:sz w:val="28"/>
          <w:szCs w:val="28"/>
        </w:rPr>
        <w:t xml:space="preserve">Предоставление </w:t>
      </w:r>
      <w:r>
        <w:rPr>
          <w:rFonts w:ascii="Times New Roman" w:hAnsi="Times New Roman"/>
          <w:b/>
          <w:sz w:val="28"/>
          <w:szCs w:val="28"/>
        </w:rPr>
        <w:t xml:space="preserve">выписки из </w:t>
      </w:r>
      <w:proofErr w:type="spellStart"/>
      <w:r>
        <w:rPr>
          <w:rFonts w:ascii="Times New Roman" w:hAnsi="Times New Roman"/>
          <w:b/>
          <w:sz w:val="28"/>
          <w:szCs w:val="28"/>
        </w:rPr>
        <w:t>похозяйственной</w:t>
      </w:r>
      <w:proofErr w:type="spellEnd"/>
      <w:r>
        <w:rPr>
          <w:rFonts w:ascii="Times New Roman" w:hAnsi="Times New Roman"/>
          <w:b/>
          <w:sz w:val="28"/>
          <w:szCs w:val="28"/>
        </w:rPr>
        <w:t xml:space="preserve"> книги</w:t>
      </w:r>
      <w:r w:rsidRPr="000A6E76">
        <w:rPr>
          <w:rFonts w:ascii="Times New Roman" w:hAnsi="Times New Roman"/>
          <w:b/>
          <w:bCs/>
          <w:sz w:val="28"/>
          <w:szCs w:val="28"/>
        </w:rPr>
        <w:t>»</w:t>
      </w:r>
    </w:p>
    <w:p w:rsidR="00444DB7" w:rsidRPr="000A6E76" w:rsidRDefault="00444DB7" w:rsidP="00444DB7">
      <w:pPr>
        <w:spacing w:line="200" w:lineRule="atLeast"/>
        <w:ind w:firstLine="720"/>
        <w:jc w:val="center"/>
        <w:rPr>
          <w:rFonts w:ascii="Times New Roman" w:hAnsi="Times New Roman"/>
          <w:bCs/>
          <w:sz w:val="28"/>
          <w:szCs w:val="28"/>
        </w:rPr>
      </w:pPr>
    </w:p>
    <w:p w:rsidR="00444DB7" w:rsidRPr="00270A34" w:rsidRDefault="00444DB7" w:rsidP="00444DB7">
      <w:pPr>
        <w:spacing w:line="200" w:lineRule="atLeast"/>
        <w:ind w:firstLine="720"/>
        <w:jc w:val="center"/>
        <w:rPr>
          <w:rFonts w:ascii="Times New Roman" w:hAnsi="Times New Roman"/>
          <w:b/>
          <w:bCs/>
          <w:sz w:val="28"/>
          <w:szCs w:val="28"/>
        </w:rPr>
      </w:pPr>
      <w:r w:rsidRPr="00270A34">
        <w:rPr>
          <w:rFonts w:ascii="Times New Roman" w:hAnsi="Times New Roman"/>
          <w:b/>
          <w:bCs/>
          <w:sz w:val="28"/>
          <w:szCs w:val="28"/>
        </w:rPr>
        <w:t>1. Общие положения</w:t>
      </w:r>
    </w:p>
    <w:p w:rsidR="00444DB7" w:rsidRPr="000A6E76" w:rsidRDefault="00444DB7" w:rsidP="00444DB7">
      <w:pPr>
        <w:spacing w:line="200" w:lineRule="atLeast"/>
        <w:ind w:firstLine="720"/>
        <w:jc w:val="center"/>
        <w:rPr>
          <w:rFonts w:ascii="Times New Roman" w:hAnsi="Times New Roman"/>
          <w:sz w:val="28"/>
          <w:szCs w:val="28"/>
        </w:rPr>
      </w:pPr>
    </w:p>
    <w:p w:rsidR="00444DB7" w:rsidRPr="000A6E76" w:rsidRDefault="00444DB7" w:rsidP="00444DB7">
      <w:pPr>
        <w:spacing w:line="200" w:lineRule="atLeast"/>
        <w:ind w:firstLine="720"/>
        <w:rPr>
          <w:rFonts w:ascii="Times New Roman" w:hAnsi="Times New Roman"/>
          <w:sz w:val="28"/>
          <w:szCs w:val="28"/>
        </w:rPr>
      </w:pPr>
      <w:r w:rsidRPr="000A6E76">
        <w:rPr>
          <w:rFonts w:ascii="Times New Roman" w:hAnsi="Times New Roman"/>
          <w:sz w:val="28"/>
          <w:szCs w:val="28"/>
        </w:rPr>
        <w:t>1.1. Предмет регулирования регламента</w:t>
      </w:r>
    </w:p>
    <w:p w:rsidR="00444DB7" w:rsidRPr="008E22C3" w:rsidRDefault="00444DB7" w:rsidP="00444DB7">
      <w:pPr>
        <w:ind w:firstLine="851"/>
        <w:jc w:val="both"/>
        <w:rPr>
          <w:rFonts w:ascii="Times New Roman" w:hAnsi="Times New Roman"/>
          <w:sz w:val="28"/>
          <w:szCs w:val="28"/>
        </w:rPr>
      </w:pPr>
      <w:proofErr w:type="gramStart"/>
      <w:r w:rsidRPr="008E22C3">
        <w:rPr>
          <w:rFonts w:ascii="Times New Roman" w:hAnsi="Times New Roman"/>
          <w:bCs/>
          <w:sz w:val="28"/>
          <w:szCs w:val="28"/>
        </w:rPr>
        <w:t xml:space="preserve">Административный регламент </w:t>
      </w:r>
      <w:r w:rsidRPr="008E22C3">
        <w:rPr>
          <w:rFonts w:ascii="Times New Roman" w:hAnsi="Times New Roman"/>
          <w:sz w:val="28"/>
          <w:szCs w:val="28"/>
        </w:rPr>
        <w:t>предоставления муниципальной услуги «</w:t>
      </w:r>
      <w:r>
        <w:rPr>
          <w:rFonts w:ascii="Times New Roman" w:hAnsi="Times New Roman"/>
          <w:sz w:val="28"/>
          <w:szCs w:val="28"/>
        </w:rPr>
        <w:t>Предоставление</w:t>
      </w:r>
      <w:r w:rsidRPr="008E22C3">
        <w:rPr>
          <w:rFonts w:ascii="Times New Roman" w:hAnsi="Times New Roman"/>
          <w:sz w:val="28"/>
          <w:szCs w:val="28"/>
        </w:rPr>
        <w:t xml:space="preserve"> 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E22C3">
        <w:rPr>
          <w:rFonts w:ascii="Times New Roman" w:hAnsi="Times New Roman"/>
          <w:bCs/>
          <w:sz w:val="28"/>
          <w:szCs w:val="28"/>
        </w:rPr>
        <w:t xml:space="preserve">» </w:t>
      </w:r>
      <w:r w:rsidRPr="008E22C3">
        <w:rPr>
          <w:rFonts w:ascii="Times New Roman" w:hAnsi="Times New Roman"/>
          <w:sz w:val="28"/>
          <w:szCs w:val="28"/>
        </w:rPr>
        <w:t xml:space="preserve">(далее - Административный регламент) разработан в целях повышения качества предоставления и доступности муниципальной услуги, создания комфортных условий для получателей муниципальной услуги по </w:t>
      </w:r>
      <w:r>
        <w:rPr>
          <w:rFonts w:ascii="Times New Roman" w:hAnsi="Times New Roman"/>
          <w:sz w:val="28"/>
          <w:szCs w:val="28"/>
        </w:rPr>
        <w:t>предоставлению</w:t>
      </w:r>
      <w:r w:rsidRPr="008E22C3">
        <w:rPr>
          <w:rFonts w:ascii="Times New Roman" w:hAnsi="Times New Roman"/>
          <w:sz w:val="28"/>
          <w:szCs w:val="28"/>
        </w:rPr>
        <w:t xml:space="preserve"> выписок из похозяйственных книг </w:t>
      </w:r>
      <w:r>
        <w:rPr>
          <w:rFonts w:ascii="Times New Roman" w:hAnsi="Times New Roman"/>
          <w:sz w:val="28"/>
          <w:szCs w:val="28"/>
        </w:rPr>
        <w:t xml:space="preserve">о наличии права на земельный участок, а также иных сведений, содержащихся в </w:t>
      </w:r>
      <w:proofErr w:type="spellStart"/>
      <w:r>
        <w:rPr>
          <w:rFonts w:ascii="Times New Roman" w:hAnsi="Times New Roman"/>
          <w:sz w:val="28"/>
          <w:szCs w:val="28"/>
        </w:rPr>
        <w:t>похозяйственной</w:t>
      </w:r>
      <w:proofErr w:type="spellEnd"/>
      <w:r>
        <w:rPr>
          <w:rFonts w:ascii="Times New Roman" w:hAnsi="Times New Roman"/>
          <w:sz w:val="28"/>
          <w:szCs w:val="28"/>
        </w:rPr>
        <w:t xml:space="preserve"> книге</w:t>
      </w:r>
      <w:r w:rsidRPr="008E22C3">
        <w:rPr>
          <w:rFonts w:ascii="Times New Roman" w:hAnsi="Times New Roman"/>
          <w:bCs/>
          <w:sz w:val="28"/>
          <w:szCs w:val="28"/>
        </w:rPr>
        <w:t xml:space="preserve"> (далее - муниципальная услуга),</w:t>
      </w:r>
      <w:r w:rsidRPr="008E22C3">
        <w:rPr>
          <w:rFonts w:ascii="Times New Roman" w:hAnsi="Times New Roman"/>
          <w:sz w:val="28"/>
          <w:szCs w:val="28"/>
        </w:rPr>
        <w:t xml:space="preserve"> определяет сроки и последовательность административных процедур и</w:t>
      </w:r>
      <w:proofErr w:type="gramEnd"/>
      <w:r w:rsidRPr="008E22C3">
        <w:rPr>
          <w:rFonts w:ascii="Times New Roman" w:hAnsi="Times New Roman"/>
          <w:sz w:val="28"/>
          <w:szCs w:val="28"/>
        </w:rPr>
        <w:t xml:space="preserve"> административных действий администрации </w:t>
      </w:r>
      <w:r w:rsidR="00F967CD">
        <w:rPr>
          <w:rFonts w:ascii="Times New Roman" w:hAnsi="Times New Roman"/>
          <w:sz w:val="28"/>
          <w:szCs w:val="28"/>
        </w:rPr>
        <w:t>Новоивановского сельского поселения</w:t>
      </w:r>
      <w:r w:rsidRPr="008E22C3">
        <w:rPr>
          <w:rFonts w:ascii="Times New Roman" w:hAnsi="Times New Roman"/>
          <w:sz w:val="28"/>
          <w:szCs w:val="28"/>
        </w:rPr>
        <w:t xml:space="preserve">  при предоставлении данной муниципальной услуги.</w:t>
      </w:r>
    </w:p>
    <w:p w:rsidR="00444DB7" w:rsidRPr="008E22C3" w:rsidRDefault="00444DB7" w:rsidP="00444DB7">
      <w:pPr>
        <w:suppressAutoHyphens w:val="0"/>
        <w:ind w:firstLine="720"/>
        <w:jc w:val="both"/>
        <w:rPr>
          <w:rFonts w:cs="Arial"/>
          <w:sz w:val="24"/>
        </w:rPr>
      </w:pPr>
    </w:p>
    <w:p w:rsidR="00444DB7" w:rsidRPr="000A6E76" w:rsidRDefault="00444DB7" w:rsidP="00444DB7">
      <w:pPr>
        <w:suppressAutoHyphens w:val="0"/>
        <w:ind w:firstLine="720"/>
        <w:rPr>
          <w:rFonts w:ascii="Times New Roman" w:hAnsi="Times New Roman"/>
          <w:sz w:val="28"/>
          <w:szCs w:val="28"/>
        </w:rPr>
      </w:pPr>
      <w:r w:rsidRPr="000A6E76">
        <w:rPr>
          <w:rFonts w:ascii="Times New Roman" w:hAnsi="Times New Roman"/>
          <w:sz w:val="28"/>
          <w:szCs w:val="28"/>
        </w:rPr>
        <w:t xml:space="preserve">1.2. Заявителями, имеющими право на получение муниципальной услуги, могут являться: </w:t>
      </w:r>
    </w:p>
    <w:p w:rsidR="00444DB7" w:rsidRPr="000A6E76"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r w:rsidRPr="000A6E76">
        <w:rPr>
          <w:rFonts w:ascii="Times New Roman" w:hAnsi="Times New Roman"/>
          <w:sz w:val="28"/>
          <w:szCs w:val="28"/>
        </w:rPr>
        <w:t>граждане Российской Федерации;</w:t>
      </w:r>
    </w:p>
    <w:p w:rsidR="00444DB7" w:rsidRPr="000A6E76"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r w:rsidRPr="000A6E76">
        <w:rPr>
          <w:rFonts w:ascii="Times New Roman" w:hAnsi="Times New Roman"/>
          <w:sz w:val="28"/>
          <w:szCs w:val="28"/>
        </w:rPr>
        <w:t>иностранные граждане и лица без гражданства;</w:t>
      </w:r>
    </w:p>
    <w:p w:rsidR="00444DB7" w:rsidRPr="000A6E76"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r w:rsidRPr="000A6E76">
        <w:rPr>
          <w:rFonts w:ascii="Times New Roman" w:hAnsi="Times New Roman"/>
          <w:sz w:val="28"/>
          <w:szCs w:val="28"/>
        </w:rPr>
        <w:t>российские и иностранные юридические лица (далее - заявители).</w:t>
      </w:r>
    </w:p>
    <w:p w:rsidR="00444DB7" w:rsidRPr="00030F29" w:rsidRDefault="00444DB7" w:rsidP="00444DB7">
      <w:pPr>
        <w:suppressAutoHyphens w:val="0"/>
        <w:ind w:firstLine="720"/>
        <w:jc w:val="center"/>
        <w:rPr>
          <w:rFonts w:cs="Arial"/>
          <w:sz w:val="24"/>
        </w:rPr>
      </w:pPr>
    </w:p>
    <w:p w:rsidR="00444DB7" w:rsidRPr="000A6E76" w:rsidRDefault="00444DB7" w:rsidP="00444DB7">
      <w:pPr>
        <w:suppressAutoHyphens w:val="0"/>
        <w:ind w:firstLine="720"/>
        <w:rPr>
          <w:rFonts w:ascii="Times New Roman" w:hAnsi="Times New Roman"/>
          <w:sz w:val="28"/>
          <w:szCs w:val="28"/>
        </w:rPr>
      </w:pPr>
      <w:r w:rsidRPr="000A6E76">
        <w:rPr>
          <w:rFonts w:ascii="Times New Roman" w:hAnsi="Times New Roman"/>
          <w:sz w:val="28"/>
          <w:szCs w:val="28"/>
        </w:rPr>
        <w:t>1.3. Требования к порядку информирования</w:t>
      </w:r>
      <w:r w:rsidRPr="00D932EE">
        <w:rPr>
          <w:rFonts w:ascii="Times New Roman" w:hAnsi="Times New Roman"/>
          <w:sz w:val="28"/>
          <w:szCs w:val="28"/>
        </w:rPr>
        <w:t xml:space="preserve"> </w:t>
      </w:r>
      <w:r w:rsidRPr="000A6E76">
        <w:rPr>
          <w:rFonts w:ascii="Times New Roman" w:hAnsi="Times New Roman"/>
          <w:sz w:val="28"/>
          <w:szCs w:val="28"/>
        </w:rPr>
        <w:t>о порядке предоставления муниципальной услуги</w:t>
      </w:r>
    </w:p>
    <w:p w:rsidR="00444DB7" w:rsidRPr="00052C43" w:rsidRDefault="00444DB7" w:rsidP="00444DB7">
      <w:pPr>
        <w:autoSpaceDE w:val="0"/>
        <w:autoSpaceDN w:val="0"/>
        <w:adjustRightInd w:val="0"/>
        <w:ind w:firstLine="540"/>
        <w:jc w:val="both"/>
        <w:rPr>
          <w:rFonts w:ascii="Times New Roman" w:hAnsi="Times New Roman"/>
          <w:sz w:val="28"/>
          <w:szCs w:val="28"/>
        </w:rPr>
      </w:pPr>
      <w:r w:rsidRPr="00052C43">
        <w:rPr>
          <w:rFonts w:ascii="Times New Roman" w:hAnsi="Times New Roman"/>
          <w:sz w:val="28"/>
          <w:szCs w:val="28"/>
        </w:rPr>
        <w:t xml:space="preserve">1.3.1. Информацию о порядке предоставления </w:t>
      </w:r>
      <w:r>
        <w:rPr>
          <w:rFonts w:ascii="Times New Roman" w:hAnsi="Times New Roman"/>
          <w:sz w:val="28"/>
          <w:szCs w:val="28"/>
        </w:rPr>
        <w:t>м</w:t>
      </w:r>
      <w:r w:rsidRPr="00052C43">
        <w:rPr>
          <w:rFonts w:ascii="Times New Roman" w:hAnsi="Times New Roman"/>
          <w:sz w:val="28"/>
          <w:szCs w:val="28"/>
        </w:rPr>
        <w:t>униципальной услуги можно получить:</w:t>
      </w:r>
    </w:p>
    <w:p w:rsidR="00444DB7" w:rsidRPr="00052C43" w:rsidRDefault="00444DB7" w:rsidP="00444DB7">
      <w:pPr>
        <w:autoSpaceDE w:val="0"/>
        <w:autoSpaceDN w:val="0"/>
        <w:adjustRightInd w:val="0"/>
        <w:ind w:firstLine="540"/>
        <w:jc w:val="both"/>
        <w:rPr>
          <w:rFonts w:ascii="Times New Roman" w:hAnsi="Times New Roman"/>
          <w:sz w:val="28"/>
          <w:szCs w:val="28"/>
        </w:rPr>
      </w:pPr>
      <w:r w:rsidRPr="00052C43">
        <w:rPr>
          <w:rFonts w:ascii="Times New Roman" w:hAnsi="Times New Roman"/>
          <w:sz w:val="28"/>
          <w:szCs w:val="28"/>
        </w:rPr>
        <w:t xml:space="preserve">а) при личном или письменном обращении в </w:t>
      </w:r>
      <w:r>
        <w:rPr>
          <w:rFonts w:ascii="Times New Roman" w:hAnsi="Times New Roman"/>
          <w:sz w:val="28"/>
          <w:szCs w:val="28"/>
        </w:rPr>
        <w:t xml:space="preserve">администрацию </w:t>
      </w:r>
      <w:r w:rsidR="00F967CD">
        <w:rPr>
          <w:rFonts w:ascii="Times New Roman" w:hAnsi="Times New Roman"/>
          <w:sz w:val="28"/>
          <w:szCs w:val="28"/>
        </w:rPr>
        <w:t>Новоивановского сельского поселения</w:t>
      </w:r>
      <w:r>
        <w:rPr>
          <w:rFonts w:ascii="Times New Roman" w:hAnsi="Times New Roman"/>
          <w:sz w:val="28"/>
          <w:szCs w:val="28"/>
        </w:rPr>
        <w:t xml:space="preserve"> (далее – Администрация)</w:t>
      </w:r>
      <w:r w:rsidRPr="00052C43">
        <w:rPr>
          <w:rFonts w:ascii="Times New Roman" w:hAnsi="Times New Roman"/>
          <w:sz w:val="28"/>
          <w:szCs w:val="28"/>
        </w:rPr>
        <w:t>;</w:t>
      </w:r>
    </w:p>
    <w:p w:rsidR="00444DB7" w:rsidRPr="00052C43" w:rsidRDefault="00444DB7" w:rsidP="00444DB7">
      <w:pPr>
        <w:autoSpaceDE w:val="0"/>
        <w:autoSpaceDN w:val="0"/>
        <w:adjustRightInd w:val="0"/>
        <w:ind w:firstLine="540"/>
        <w:jc w:val="both"/>
        <w:rPr>
          <w:rFonts w:ascii="Times New Roman" w:hAnsi="Times New Roman"/>
          <w:sz w:val="28"/>
          <w:szCs w:val="28"/>
        </w:rPr>
      </w:pPr>
      <w:r w:rsidRPr="00052C43">
        <w:rPr>
          <w:rFonts w:ascii="Times New Roman" w:hAnsi="Times New Roman"/>
          <w:sz w:val="28"/>
          <w:szCs w:val="28"/>
        </w:rPr>
        <w:t>б) по электронной почте</w:t>
      </w:r>
      <w:r>
        <w:rPr>
          <w:rFonts w:ascii="Times New Roman" w:hAnsi="Times New Roman"/>
          <w:sz w:val="28"/>
          <w:szCs w:val="28"/>
        </w:rPr>
        <w:t xml:space="preserve"> по адресу:</w:t>
      </w:r>
      <w:r w:rsidR="008D35D7" w:rsidRPr="008D35D7">
        <w:rPr>
          <w:sz w:val="28"/>
          <w:szCs w:val="28"/>
        </w:rPr>
        <w:t xml:space="preserve"> </w:t>
      </w:r>
      <w:hyperlink r:id="rId5" w:history="1">
        <w:r w:rsidR="008D35D7" w:rsidRPr="008D35D7">
          <w:rPr>
            <w:rStyle w:val="aa"/>
            <w:rFonts w:ascii="Times New Roman" w:hAnsi="Times New Roman"/>
            <w:color w:val="auto"/>
            <w:sz w:val="28"/>
            <w:szCs w:val="28"/>
            <w:lang w:val="en-US"/>
          </w:rPr>
          <w:t>novoivanovskay</w:t>
        </w:r>
        <w:r w:rsidR="008D35D7" w:rsidRPr="008D35D7">
          <w:rPr>
            <w:rStyle w:val="aa"/>
            <w:rFonts w:ascii="Times New Roman" w:hAnsi="Times New Roman"/>
            <w:color w:val="auto"/>
            <w:sz w:val="28"/>
            <w:szCs w:val="28"/>
          </w:rPr>
          <w:t>-1@</w:t>
        </w:r>
        <w:r w:rsidR="008D35D7" w:rsidRPr="008D35D7">
          <w:rPr>
            <w:rStyle w:val="aa"/>
            <w:rFonts w:ascii="Times New Roman" w:hAnsi="Times New Roman"/>
            <w:color w:val="auto"/>
            <w:sz w:val="28"/>
            <w:szCs w:val="28"/>
            <w:lang w:val="en-US"/>
          </w:rPr>
          <w:t>mail</w:t>
        </w:r>
        <w:r w:rsidR="008D35D7" w:rsidRPr="008D35D7">
          <w:rPr>
            <w:rStyle w:val="aa"/>
            <w:rFonts w:ascii="Times New Roman" w:hAnsi="Times New Roman"/>
            <w:color w:val="auto"/>
            <w:sz w:val="28"/>
            <w:szCs w:val="28"/>
          </w:rPr>
          <w:t>.</w:t>
        </w:r>
        <w:r w:rsidR="008D35D7" w:rsidRPr="008D35D7">
          <w:rPr>
            <w:rStyle w:val="aa"/>
            <w:rFonts w:ascii="Times New Roman" w:hAnsi="Times New Roman"/>
            <w:color w:val="auto"/>
            <w:sz w:val="28"/>
            <w:szCs w:val="28"/>
            <w:lang w:val="en-US"/>
          </w:rPr>
          <w:t>ru</w:t>
        </w:r>
      </w:hyperlink>
      <w:r w:rsidRPr="00052C43">
        <w:rPr>
          <w:rFonts w:ascii="Times New Roman" w:hAnsi="Times New Roman"/>
          <w:sz w:val="28"/>
          <w:szCs w:val="28"/>
        </w:rPr>
        <w:t>;</w:t>
      </w:r>
    </w:p>
    <w:p w:rsidR="008D35D7" w:rsidRPr="008D35D7" w:rsidRDefault="00444DB7" w:rsidP="008D35D7">
      <w:pPr>
        <w:rPr>
          <w:rFonts w:ascii="Times New Roman" w:hAnsi="Times New Roman"/>
          <w:sz w:val="28"/>
          <w:szCs w:val="28"/>
        </w:rPr>
      </w:pPr>
      <w:r w:rsidRPr="00052C43">
        <w:rPr>
          <w:rFonts w:ascii="Times New Roman" w:hAnsi="Times New Roman"/>
          <w:sz w:val="28"/>
          <w:szCs w:val="28"/>
        </w:rPr>
        <w:t xml:space="preserve">в) на официальном сайте </w:t>
      </w:r>
      <w:r>
        <w:rPr>
          <w:rFonts w:ascii="Times New Roman" w:hAnsi="Times New Roman"/>
          <w:sz w:val="28"/>
          <w:szCs w:val="28"/>
        </w:rPr>
        <w:t>А</w:t>
      </w:r>
      <w:r w:rsidRPr="00052C43">
        <w:rPr>
          <w:rFonts w:ascii="Times New Roman" w:hAnsi="Times New Roman"/>
          <w:sz w:val="28"/>
          <w:szCs w:val="28"/>
        </w:rPr>
        <w:t>дминистрации в информационно-телекоммуникационной сети Интернет по адресу</w:t>
      </w:r>
      <w:proofErr w:type="gramStart"/>
      <w:r>
        <w:rPr>
          <w:rFonts w:ascii="Times New Roman" w:hAnsi="Times New Roman"/>
          <w:sz w:val="28"/>
          <w:szCs w:val="28"/>
        </w:rPr>
        <w:t xml:space="preserve"> </w:t>
      </w:r>
      <w:r w:rsidRPr="00052C43">
        <w:rPr>
          <w:rFonts w:ascii="Times New Roman" w:hAnsi="Times New Roman"/>
          <w:sz w:val="28"/>
          <w:szCs w:val="28"/>
        </w:rPr>
        <w:t>:</w:t>
      </w:r>
      <w:proofErr w:type="gramEnd"/>
      <w:r w:rsidRPr="00052C43">
        <w:rPr>
          <w:rFonts w:ascii="Times New Roman" w:hAnsi="Times New Roman"/>
          <w:sz w:val="28"/>
          <w:szCs w:val="28"/>
        </w:rPr>
        <w:t xml:space="preserve"> </w:t>
      </w:r>
      <w:hyperlink w:history="1">
        <w:r w:rsidR="008D35D7" w:rsidRPr="008D35D7">
          <w:rPr>
            <w:rStyle w:val="aa"/>
            <w:rFonts w:ascii="Times New Roman" w:eastAsia="Calibri" w:hAnsi="Times New Roman"/>
            <w:color w:val="auto"/>
            <w:sz w:val="28"/>
            <w:szCs w:val="28"/>
            <w:lang w:val="en-US"/>
          </w:rPr>
          <w:t>http</w:t>
        </w:r>
        <w:r w:rsidR="008D35D7" w:rsidRPr="008D35D7">
          <w:rPr>
            <w:rStyle w:val="aa"/>
            <w:rFonts w:ascii="Times New Roman" w:eastAsia="Calibri" w:hAnsi="Times New Roman"/>
            <w:color w:val="auto"/>
            <w:sz w:val="28"/>
            <w:szCs w:val="28"/>
          </w:rPr>
          <w:t xml:space="preserve">:// </w:t>
        </w:r>
        <w:r w:rsidR="008D35D7" w:rsidRPr="008D35D7">
          <w:rPr>
            <w:rStyle w:val="aa"/>
            <w:rFonts w:ascii="Times New Roman" w:eastAsia="Calibri" w:hAnsi="Times New Roman"/>
            <w:color w:val="auto"/>
            <w:sz w:val="28"/>
            <w:szCs w:val="28"/>
            <w:lang w:val="en-US"/>
          </w:rPr>
          <w:t>novoivanovskoesp</w:t>
        </w:r>
        <w:r w:rsidR="008D35D7" w:rsidRPr="008D35D7">
          <w:rPr>
            <w:rStyle w:val="aa"/>
            <w:rFonts w:ascii="Times New Roman" w:eastAsia="Calibri" w:hAnsi="Times New Roman"/>
            <w:color w:val="auto"/>
            <w:sz w:val="28"/>
            <w:szCs w:val="28"/>
          </w:rPr>
          <w:t>.</w:t>
        </w:r>
        <w:proofErr w:type="spellStart"/>
        <w:r w:rsidR="008D35D7" w:rsidRPr="008D35D7">
          <w:rPr>
            <w:rStyle w:val="aa"/>
            <w:rFonts w:ascii="Times New Roman" w:eastAsia="Calibri" w:hAnsi="Times New Roman"/>
            <w:color w:val="auto"/>
            <w:sz w:val="28"/>
            <w:szCs w:val="28"/>
          </w:rPr>
          <w:t>ru</w:t>
        </w:r>
        <w:proofErr w:type="spellEnd"/>
      </w:hyperlink>
      <w:r w:rsidR="008D35D7" w:rsidRPr="008D35D7">
        <w:rPr>
          <w:rFonts w:ascii="Times New Roman" w:hAnsi="Times New Roman"/>
          <w:sz w:val="28"/>
          <w:szCs w:val="28"/>
        </w:rPr>
        <w:t>/</w:t>
      </w:r>
    </w:p>
    <w:p w:rsidR="00444DB7" w:rsidRPr="00052C43" w:rsidRDefault="008D35D7" w:rsidP="008D35D7">
      <w:pPr>
        <w:autoSpaceDE w:val="0"/>
        <w:autoSpaceDN w:val="0"/>
        <w:adjustRightInd w:val="0"/>
        <w:ind w:firstLine="540"/>
        <w:jc w:val="both"/>
        <w:rPr>
          <w:rFonts w:ascii="Times New Roman" w:hAnsi="Times New Roman"/>
          <w:sz w:val="28"/>
          <w:szCs w:val="28"/>
        </w:rPr>
      </w:pPr>
      <w:r w:rsidRPr="00052C43">
        <w:rPr>
          <w:rFonts w:ascii="Times New Roman" w:hAnsi="Times New Roman"/>
          <w:sz w:val="28"/>
          <w:szCs w:val="28"/>
        </w:rPr>
        <w:t xml:space="preserve"> </w:t>
      </w:r>
      <w:r w:rsidR="00444DB7" w:rsidRPr="00052C43">
        <w:rPr>
          <w:rFonts w:ascii="Times New Roman" w:hAnsi="Times New Roman"/>
          <w:sz w:val="28"/>
          <w:szCs w:val="28"/>
        </w:rPr>
        <w:t>(далее – «официальный сайт»);</w:t>
      </w:r>
    </w:p>
    <w:p w:rsidR="00444DB7" w:rsidRPr="00052C43" w:rsidRDefault="00444DB7" w:rsidP="00444DB7">
      <w:pPr>
        <w:autoSpaceDE w:val="0"/>
        <w:autoSpaceDN w:val="0"/>
        <w:adjustRightInd w:val="0"/>
        <w:ind w:firstLine="540"/>
        <w:jc w:val="both"/>
        <w:rPr>
          <w:rFonts w:ascii="Times New Roman" w:hAnsi="Times New Roman"/>
          <w:sz w:val="28"/>
          <w:szCs w:val="28"/>
        </w:rPr>
      </w:pPr>
      <w:r w:rsidRPr="00052C43">
        <w:rPr>
          <w:rFonts w:ascii="Times New Roman" w:hAnsi="Times New Roman"/>
          <w:sz w:val="28"/>
          <w:szCs w:val="28"/>
        </w:rPr>
        <w:t>г) по телефону;</w:t>
      </w:r>
    </w:p>
    <w:p w:rsidR="00444DB7" w:rsidRPr="00052C43" w:rsidRDefault="00444DB7" w:rsidP="00444DB7">
      <w:pPr>
        <w:autoSpaceDE w:val="0"/>
        <w:autoSpaceDN w:val="0"/>
        <w:adjustRightInd w:val="0"/>
        <w:ind w:firstLine="540"/>
        <w:jc w:val="both"/>
        <w:rPr>
          <w:rFonts w:ascii="Times New Roman" w:hAnsi="Times New Roman"/>
          <w:sz w:val="28"/>
          <w:szCs w:val="28"/>
        </w:rPr>
      </w:pPr>
      <w:proofErr w:type="spellStart"/>
      <w:r w:rsidRPr="00052C43">
        <w:rPr>
          <w:rFonts w:ascii="Times New Roman" w:hAnsi="Times New Roman"/>
          <w:sz w:val="28"/>
          <w:szCs w:val="28"/>
        </w:rPr>
        <w:t>д</w:t>
      </w:r>
      <w:proofErr w:type="spellEnd"/>
      <w:r w:rsidRPr="00052C43">
        <w:rPr>
          <w:rFonts w:ascii="Times New Roman" w:hAnsi="Times New Roman"/>
          <w:sz w:val="28"/>
          <w:szCs w:val="28"/>
        </w:rPr>
        <w:t>) на информационном стенде.</w:t>
      </w:r>
    </w:p>
    <w:p w:rsidR="00444DB7" w:rsidRPr="00090AD6" w:rsidRDefault="00444DB7" w:rsidP="00090AD6">
      <w:pPr>
        <w:ind w:firstLine="570"/>
        <w:jc w:val="both"/>
        <w:rPr>
          <w:sz w:val="28"/>
          <w:szCs w:val="28"/>
        </w:rPr>
      </w:pPr>
      <w:r w:rsidRPr="00052C43">
        <w:rPr>
          <w:rFonts w:ascii="Times New Roman" w:hAnsi="Times New Roman"/>
          <w:sz w:val="28"/>
          <w:szCs w:val="28"/>
        </w:rPr>
        <w:t>1.3.2. Информацию по вопросам предоставления муниципальной услуги можно получить в отделе</w:t>
      </w:r>
      <w:r>
        <w:rPr>
          <w:rFonts w:ascii="Times New Roman" w:hAnsi="Times New Roman"/>
          <w:sz w:val="28"/>
          <w:szCs w:val="28"/>
        </w:rPr>
        <w:t xml:space="preserve"> по</w:t>
      </w:r>
      <w:r w:rsidR="00090AD6">
        <w:rPr>
          <w:rFonts w:ascii="Times New Roman" w:hAnsi="Times New Roman"/>
          <w:sz w:val="28"/>
          <w:szCs w:val="28"/>
        </w:rPr>
        <w:t xml:space="preserve"> общим вопросам</w:t>
      </w:r>
      <w:r w:rsidRPr="00052C43">
        <w:rPr>
          <w:rFonts w:ascii="Times New Roman" w:hAnsi="Times New Roman"/>
          <w:sz w:val="28"/>
          <w:szCs w:val="28"/>
        </w:rPr>
        <w:t xml:space="preserve">  администрации </w:t>
      </w:r>
      <w:r w:rsidR="00F967CD">
        <w:rPr>
          <w:rFonts w:ascii="Times New Roman" w:hAnsi="Times New Roman"/>
          <w:sz w:val="28"/>
          <w:szCs w:val="28"/>
        </w:rPr>
        <w:t xml:space="preserve">Новоивановского </w:t>
      </w:r>
      <w:r w:rsidR="00F967CD">
        <w:rPr>
          <w:rFonts w:ascii="Times New Roman" w:hAnsi="Times New Roman"/>
          <w:sz w:val="28"/>
          <w:szCs w:val="28"/>
        </w:rPr>
        <w:lastRenderedPageBreak/>
        <w:t>сельского поселения</w:t>
      </w:r>
      <w:r>
        <w:rPr>
          <w:rFonts w:ascii="Times New Roman" w:hAnsi="Times New Roman"/>
          <w:sz w:val="28"/>
          <w:szCs w:val="28"/>
        </w:rPr>
        <w:t xml:space="preserve"> (далее – Отдел)</w:t>
      </w:r>
      <w:r w:rsidRPr="00052C43">
        <w:rPr>
          <w:rFonts w:ascii="Times New Roman" w:hAnsi="Times New Roman"/>
          <w:sz w:val="28"/>
          <w:szCs w:val="28"/>
        </w:rPr>
        <w:t xml:space="preserve"> по адресу: </w:t>
      </w:r>
      <w:r w:rsidR="00090AD6" w:rsidRPr="00090AD6">
        <w:rPr>
          <w:rFonts w:ascii="Times New Roman" w:hAnsi="Times New Roman"/>
          <w:sz w:val="28"/>
          <w:szCs w:val="28"/>
        </w:rPr>
        <w:t xml:space="preserve">353024, Краснодарский край, </w:t>
      </w:r>
      <w:proofErr w:type="spellStart"/>
      <w:r w:rsidR="00090AD6" w:rsidRPr="00090AD6">
        <w:rPr>
          <w:rFonts w:ascii="Times New Roman" w:hAnsi="Times New Roman"/>
          <w:sz w:val="28"/>
          <w:szCs w:val="28"/>
        </w:rPr>
        <w:t>Новопокровский</w:t>
      </w:r>
      <w:proofErr w:type="spellEnd"/>
      <w:r w:rsidR="00090AD6" w:rsidRPr="00090AD6">
        <w:rPr>
          <w:rFonts w:ascii="Times New Roman" w:hAnsi="Times New Roman"/>
          <w:sz w:val="28"/>
          <w:szCs w:val="28"/>
        </w:rPr>
        <w:t xml:space="preserve"> район, ст.Новоивановская, ул</w:t>
      </w:r>
      <w:proofErr w:type="gramStart"/>
      <w:r w:rsidR="00090AD6" w:rsidRPr="00090AD6">
        <w:rPr>
          <w:rFonts w:ascii="Times New Roman" w:hAnsi="Times New Roman"/>
          <w:sz w:val="28"/>
          <w:szCs w:val="28"/>
        </w:rPr>
        <w:t>.Ш</w:t>
      </w:r>
      <w:proofErr w:type="gramEnd"/>
      <w:r w:rsidR="00090AD6" w:rsidRPr="00090AD6">
        <w:rPr>
          <w:rFonts w:ascii="Times New Roman" w:hAnsi="Times New Roman"/>
          <w:sz w:val="28"/>
          <w:szCs w:val="28"/>
        </w:rPr>
        <w:t>кольная, 58 «а»</w:t>
      </w:r>
    </w:p>
    <w:p w:rsidR="00444DB7" w:rsidRPr="00052C43" w:rsidRDefault="00444DB7" w:rsidP="00444DB7">
      <w:pPr>
        <w:ind w:firstLine="720"/>
        <w:jc w:val="both"/>
        <w:rPr>
          <w:rFonts w:ascii="Times New Roman" w:hAnsi="Times New Roman"/>
          <w:sz w:val="28"/>
          <w:szCs w:val="28"/>
        </w:rPr>
      </w:pPr>
      <w:r w:rsidRPr="00052C43">
        <w:rPr>
          <w:rFonts w:ascii="Times New Roman" w:hAnsi="Times New Roman"/>
          <w:sz w:val="28"/>
          <w:szCs w:val="28"/>
        </w:rPr>
        <w:t xml:space="preserve">Электронный адрес: </w:t>
      </w:r>
      <w:hyperlink r:id="rId6" w:history="1">
        <w:r w:rsidR="008D35D7" w:rsidRPr="008D35D7">
          <w:rPr>
            <w:rStyle w:val="aa"/>
            <w:rFonts w:ascii="Times New Roman" w:hAnsi="Times New Roman"/>
            <w:color w:val="auto"/>
            <w:sz w:val="28"/>
            <w:szCs w:val="28"/>
            <w:lang w:val="en-US"/>
          </w:rPr>
          <w:t>novoivanovskay</w:t>
        </w:r>
        <w:r w:rsidR="008D35D7" w:rsidRPr="008D35D7">
          <w:rPr>
            <w:rStyle w:val="aa"/>
            <w:rFonts w:ascii="Times New Roman" w:hAnsi="Times New Roman"/>
            <w:color w:val="auto"/>
            <w:sz w:val="28"/>
            <w:szCs w:val="28"/>
          </w:rPr>
          <w:t>-1@</w:t>
        </w:r>
        <w:r w:rsidR="008D35D7" w:rsidRPr="008D35D7">
          <w:rPr>
            <w:rStyle w:val="aa"/>
            <w:rFonts w:ascii="Times New Roman" w:hAnsi="Times New Roman"/>
            <w:color w:val="auto"/>
            <w:sz w:val="28"/>
            <w:szCs w:val="28"/>
            <w:lang w:val="en-US"/>
          </w:rPr>
          <w:t>mail</w:t>
        </w:r>
        <w:r w:rsidR="008D35D7" w:rsidRPr="008D35D7">
          <w:rPr>
            <w:rStyle w:val="aa"/>
            <w:rFonts w:ascii="Times New Roman" w:hAnsi="Times New Roman"/>
            <w:color w:val="auto"/>
            <w:sz w:val="28"/>
            <w:szCs w:val="28"/>
          </w:rPr>
          <w:t>.</w:t>
        </w:r>
        <w:r w:rsidR="008D35D7" w:rsidRPr="008D35D7">
          <w:rPr>
            <w:rStyle w:val="aa"/>
            <w:rFonts w:ascii="Times New Roman" w:hAnsi="Times New Roman"/>
            <w:color w:val="auto"/>
            <w:sz w:val="28"/>
            <w:szCs w:val="28"/>
            <w:lang w:val="en-US"/>
          </w:rPr>
          <w:t>ru</w:t>
        </w:r>
      </w:hyperlink>
      <w:r w:rsidRPr="00052C43">
        <w:rPr>
          <w:rFonts w:ascii="Times New Roman" w:hAnsi="Times New Roman"/>
          <w:sz w:val="28"/>
          <w:szCs w:val="28"/>
        </w:rPr>
        <w:t xml:space="preserve"> </w:t>
      </w:r>
    </w:p>
    <w:p w:rsidR="00444DB7" w:rsidRPr="00052C43" w:rsidRDefault="00090AD6" w:rsidP="00444DB7">
      <w:pPr>
        <w:shd w:val="clear" w:color="auto" w:fill="FFFFFF"/>
        <w:tabs>
          <w:tab w:val="left" w:pos="567"/>
        </w:tabs>
        <w:spacing w:line="322" w:lineRule="exact"/>
        <w:ind w:firstLine="567"/>
        <w:jc w:val="both"/>
        <w:rPr>
          <w:rFonts w:ascii="Times New Roman" w:hAnsi="Times New Roman"/>
          <w:sz w:val="28"/>
          <w:szCs w:val="28"/>
        </w:rPr>
      </w:pPr>
      <w:r>
        <w:rPr>
          <w:rFonts w:ascii="Times New Roman" w:hAnsi="Times New Roman"/>
          <w:spacing w:val="-3"/>
          <w:sz w:val="28"/>
          <w:szCs w:val="28"/>
        </w:rPr>
        <w:t xml:space="preserve">  </w:t>
      </w:r>
      <w:r w:rsidR="00444DB7" w:rsidRPr="00052C43">
        <w:rPr>
          <w:rFonts w:ascii="Times New Roman" w:hAnsi="Times New Roman"/>
          <w:spacing w:val="-3"/>
          <w:sz w:val="28"/>
          <w:szCs w:val="28"/>
        </w:rPr>
        <w:t xml:space="preserve">Телефон  </w:t>
      </w:r>
      <w:r w:rsidR="00444DB7">
        <w:rPr>
          <w:rFonts w:ascii="Times New Roman" w:hAnsi="Times New Roman"/>
          <w:spacing w:val="-3"/>
          <w:sz w:val="28"/>
          <w:szCs w:val="28"/>
        </w:rPr>
        <w:t>О</w:t>
      </w:r>
      <w:r w:rsidR="00444DB7" w:rsidRPr="00052C43">
        <w:rPr>
          <w:rFonts w:ascii="Times New Roman" w:hAnsi="Times New Roman"/>
          <w:spacing w:val="-3"/>
          <w:sz w:val="28"/>
          <w:szCs w:val="28"/>
        </w:rPr>
        <w:t>тдела</w:t>
      </w:r>
      <w:r w:rsidR="00444DB7" w:rsidRPr="00052C43">
        <w:rPr>
          <w:rFonts w:ascii="Times New Roman" w:hAnsi="Times New Roman"/>
          <w:sz w:val="28"/>
          <w:szCs w:val="28"/>
        </w:rPr>
        <w:t>: 8 (861</w:t>
      </w:r>
      <w:r>
        <w:rPr>
          <w:rFonts w:ascii="Times New Roman" w:hAnsi="Times New Roman"/>
          <w:sz w:val="28"/>
          <w:szCs w:val="28"/>
        </w:rPr>
        <w:t>49) 38-2</w:t>
      </w:r>
      <w:r w:rsidR="00444DB7" w:rsidRPr="00052C43">
        <w:rPr>
          <w:rFonts w:ascii="Times New Roman" w:hAnsi="Times New Roman"/>
          <w:sz w:val="28"/>
          <w:szCs w:val="28"/>
        </w:rPr>
        <w:t>-</w:t>
      </w:r>
      <w:r>
        <w:rPr>
          <w:rFonts w:ascii="Times New Roman" w:hAnsi="Times New Roman"/>
          <w:sz w:val="28"/>
          <w:szCs w:val="28"/>
        </w:rPr>
        <w:t>47</w:t>
      </w:r>
      <w:r w:rsidR="00444DB7" w:rsidRPr="00052C43">
        <w:rPr>
          <w:rFonts w:ascii="Times New Roman" w:hAnsi="Times New Roman"/>
          <w:sz w:val="28"/>
          <w:szCs w:val="28"/>
        </w:rPr>
        <w:t xml:space="preserve">. </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1.3.3. Информирование заявителей о предоставлении муниципальной услуги осуществляется в форме:</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непосредственного общения заявителей (при личном обращении или по телефону) с должностными лицами </w:t>
      </w:r>
      <w:r>
        <w:rPr>
          <w:rFonts w:ascii="Times New Roman" w:hAnsi="Times New Roman"/>
          <w:sz w:val="28"/>
          <w:szCs w:val="28"/>
        </w:rPr>
        <w:t>О</w:t>
      </w:r>
      <w:r w:rsidRPr="00146B79">
        <w:rPr>
          <w:rFonts w:ascii="Times New Roman" w:hAnsi="Times New Roman"/>
          <w:sz w:val="28"/>
          <w:szCs w:val="28"/>
        </w:rPr>
        <w:t>тдела, ответственными за предоставление муниципальной услуги;</w:t>
      </w:r>
    </w:p>
    <w:p w:rsidR="00444DB7"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информационных материалов, которые публикуются в средствах массовой информации, а также на информационном стенде </w:t>
      </w:r>
      <w:r>
        <w:rPr>
          <w:rFonts w:ascii="Times New Roman" w:hAnsi="Times New Roman"/>
          <w:sz w:val="28"/>
          <w:szCs w:val="28"/>
        </w:rPr>
        <w:t>О</w:t>
      </w:r>
      <w:r w:rsidRPr="00146B79">
        <w:rPr>
          <w:rFonts w:ascii="Times New Roman" w:hAnsi="Times New Roman"/>
          <w:sz w:val="28"/>
          <w:szCs w:val="28"/>
        </w:rPr>
        <w:t>тдела.</w:t>
      </w:r>
    </w:p>
    <w:p w:rsidR="00444DB7" w:rsidRPr="00146B79" w:rsidRDefault="00444DB7" w:rsidP="00444DB7">
      <w:pPr>
        <w:suppressAutoHyphens w:val="0"/>
        <w:ind w:firstLine="720"/>
        <w:jc w:val="both"/>
        <w:rPr>
          <w:rFonts w:ascii="Times New Roman" w:hAnsi="Times New Roman"/>
          <w:sz w:val="28"/>
          <w:szCs w:val="28"/>
        </w:rPr>
      </w:pP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1.3.4. Специалисты </w:t>
      </w:r>
      <w:r>
        <w:rPr>
          <w:rFonts w:ascii="Times New Roman" w:hAnsi="Times New Roman"/>
          <w:sz w:val="28"/>
          <w:szCs w:val="28"/>
        </w:rPr>
        <w:t>О</w:t>
      </w:r>
      <w:r w:rsidRPr="00146B79">
        <w:rPr>
          <w:rFonts w:ascii="Times New Roman" w:hAnsi="Times New Roman"/>
          <w:sz w:val="28"/>
          <w:szCs w:val="28"/>
        </w:rPr>
        <w:t xml:space="preserve">тдела, ответственные за предоставление муниципальной услуги, осуществляют информирование: </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о способах получения информации по предоставлению муниципальной услуги;</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о местонахождении и графике работы </w:t>
      </w:r>
      <w:r>
        <w:rPr>
          <w:rFonts w:ascii="Times New Roman" w:hAnsi="Times New Roman"/>
          <w:sz w:val="28"/>
          <w:szCs w:val="28"/>
        </w:rPr>
        <w:t>О</w:t>
      </w:r>
      <w:r w:rsidRPr="00146B79">
        <w:rPr>
          <w:rFonts w:ascii="Times New Roman" w:hAnsi="Times New Roman"/>
          <w:sz w:val="28"/>
          <w:szCs w:val="28"/>
        </w:rPr>
        <w:t>тдела;</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о справочных телефонах </w:t>
      </w:r>
      <w:r>
        <w:rPr>
          <w:rFonts w:ascii="Times New Roman" w:hAnsi="Times New Roman"/>
          <w:sz w:val="28"/>
          <w:szCs w:val="28"/>
        </w:rPr>
        <w:t>О</w:t>
      </w:r>
      <w:r w:rsidRPr="00146B79">
        <w:rPr>
          <w:rFonts w:ascii="Times New Roman" w:hAnsi="Times New Roman"/>
          <w:sz w:val="28"/>
          <w:szCs w:val="28"/>
        </w:rPr>
        <w:t>тдела;</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 xml:space="preserve">об адресе официального сайта </w:t>
      </w:r>
      <w:r w:rsidR="00F967CD">
        <w:rPr>
          <w:rFonts w:ascii="Times New Roman" w:hAnsi="Times New Roman"/>
          <w:sz w:val="28"/>
          <w:szCs w:val="28"/>
        </w:rPr>
        <w:t>Новоивановского сельского поселения</w:t>
      </w:r>
      <w:r w:rsidRPr="00146B79">
        <w:rPr>
          <w:rFonts w:ascii="Times New Roman" w:hAnsi="Times New Roman"/>
          <w:sz w:val="28"/>
          <w:szCs w:val="28"/>
        </w:rPr>
        <w:t xml:space="preserve"> в сети Интернет, адресе электронной почты </w:t>
      </w:r>
      <w:r w:rsidR="00F967CD">
        <w:rPr>
          <w:rFonts w:ascii="Times New Roman" w:hAnsi="Times New Roman"/>
          <w:sz w:val="28"/>
          <w:szCs w:val="28"/>
        </w:rPr>
        <w:t>Новоивановского сельского поселения</w:t>
      </w:r>
      <w:r w:rsidRPr="00146B79">
        <w:rPr>
          <w:rFonts w:ascii="Times New Roman" w:hAnsi="Times New Roman"/>
          <w:sz w:val="28"/>
          <w:szCs w:val="28"/>
        </w:rPr>
        <w:t>;</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о порядке получения заявителями информации по вопросам предоставления муниципальной услуги, в том числе о ходе предоставления муниципальной услуги;</w:t>
      </w:r>
    </w:p>
    <w:p w:rsidR="00444DB7" w:rsidRPr="00146B79" w:rsidRDefault="00444DB7" w:rsidP="00444DB7">
      <w:pPr>
        <w:suppressAutoHyphens w:val="0"/>
        <w:ind w:firstLine="720"/>
        <w:jc w:val="both"/>
        <w:rPr>
          <w:rFonts w:ascii="Times New Roman" w:hAnsi="Times New Roman"/>
          <w:sz w:val="28"/>
          <w:szCs w:val="28"/>
        </w:rPr>
      </w:pPr>
      <w:r w:rsidRPr="00146B79">
        <w:rPr>
          <w:rFonts w:ascii="Times New Roman" w:hAnsi="Times New Roman"/>
          <w:sz w:val="28"/>
          <w:szCs w:val="28"/>
        </w:rPr>
        <w:t>о порядке, форме и месте размещения указанной в настоящем подпункте информации.</w:t>
      </w:r>
    </w:p>
    <w:p w:rsidR="00444DB7" w:rsidRPr="00D932EE" w:rsidRDefault="00444DB7" w:rsidP="00444DB7">
      <w:pPr>
        <w:ind w:firstLine="720"/>
        <w:jc w:val="both"/>
        <w:rPr>
          <w:rFonts w:ascii="Times New Roman" w:hAnsi="Times New Roman"/>
          <w:sz w:val="28"/>
          <w:szCs w:val="28"/>
        </w:rPr>
      </w:pPr>
      <w:r w:rsidRPr="00D932EE">
        <w:rPr>
          <w:rFonts w:ascii="Times New Roman" w:hAnsi="Times New Roman"/>
          <w:sz w:val="28"/>
          <w:szCs w:val="28"/>
        </w:rPr>
        <w:t xml:space="preserve">1.3.5. При ответах на телефонные звонки и устные обращения специалисты </w:t>
      </w:r>
      <w:r>
        <w:rPr>
          <w:rFonts w:ascii="Times New Roman" w:hAnsi="Times New Roman"/>
          <w:sz w:val="28"/>
          <w:szCs w:val="28"/>
        </w:rPr>
        <w:t>О</w:t>
      </w:r>
      <w:r w:rsidRPr="00D932EE">
        <w:rPr>
          <w:rFonts w:ascii="Times New Roman" w:hAnsi="Times New Roman"/>
          <w:sz w:val="28"/>
          <w:szCs w:val="28"/>
        </w:rPr>
        <w:t>тдела подробно и в вежливой (корректной) форме информируют обратившихся по интересующим их вопросам.</w:t>
      </w:r>
    </w:p>
    <w:p w:rsidR="00444DB7" w:rsidRPr="00D932EE" w:rsidRDefault="00444DB7" w:rsidP="00444DB7">
      <w:pPr>
        <w:ind w:firstLine="720"/>
        <w:jc w:val="both"/>
        <w:rPr>
          <w:rFonts w:ascii="Times New Roman" w:hAnsi="Times New Roman"/>
          <w:sz w:val="28"/>
          <w:szCs w:val="28"/>
        </w:rPr>
      </w:pPr>
      <w:r w:rsidRPr="00D932EE">
        <w:rPr>
          <w:rFonts w:ascii="Times New Roman" w:hAnsi="Times New Roman"/>
          <w:sz w:val="28"/>
          <w:szCs w:val="28"/>
        </w:rPr>
        <w:t>Ответ на телефонный звонок должен начинаться с информации о наименовании отдела, в который позвонил гражданин, фамилии, имени, отчестве и должности специалиста, принявшего телефонный звонок.</w:t>
      </w:r>
    </w:p>
    <w:p w:rsidR="00444DB7" w:rsidRPr="00D932EE" w:rsidRDefault="00444DB7" w:rsidP="00444DB7">
      <w:pPr>
        <w:pStyle w:val="13"/>
        <w:tabs>
          <w:tab w:val="clear" w:pos="360"/>
        </w:tabs>
        <w:spacing w:before="0" w:after="0"/>
        <w:ind w:firstLine="720"/>
        <w:rPr>
          <w:rFonts w:ascii="Times New Roman" w:hAnsi="Times New Roman"/>
          <w:sz w:val="28"/>
          <w:szCs w:val="28"/>
        </w:rPr>
      </w:pPr>
      <w:r w:rsidRPr="00D932EE">
        <w:rPr>
          <w:rFonts w:ascii="Times New Roman" w:hAnsi="Times New Roman"/>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должностному лицу или же обратившемуся гражданину должен быть сообщен телефонный номер, по которому можно получить необходимую информацию.</w:t>
      </w:r>
    </w:p>
    <w:p w:rsidR="00444DB7" w:rsidRPr="00D932EE" w:rsidRDefault="00444DB7" w:rsidP="00444DB7">
      <w:pPr>
        <w:pStyle w:val="13"/>
        <w:tabs>
          <w:tab w:val="clear" w:pos="360"/>
        </w:tabs>
        <w:spacing w:before="0" w:after="0"/>
        <w:ind w:firstLine="720"/>
        <w:rPr>
          <w:rFonts w:ascii="Times New Roman" w:hAnsi="Times New Roman"/>
          <w:sz w:val="28"/>
          <w:szCs w:val="28"/>
        </w:rPr>
      </w:pPr>
      <w:r w:rsidRPr="00D932EE">
        <w:rPr>
          <w:rFonts w:ascii="Times New Roman" w:hAnsi="Times New Roman"/>
          <w:sz w:val="28"/>
          <w:szCs w:val="28"/>
        </w:rPr>
        <w:t>Заявители, представившие документы, в обязательном порядке информируются специалистами:</w:t>
      </w:r>
    </w:p>
    <w:p w:rsidR="00444DB7" w:rsidRPr="00D932EE"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r w:rsidRPr="00D932EE">
        <w:rPr>
          <w:rFonts w:ascii="Times New Roman" w:hAnsi="Times New Roman"/>
          <w:sz w:val="28"/>
          <w:szCs w:val="28"/>
        </w:rPr>
        <w:t>о ходе предоставления муниципальной услуги;</w:t>
      </w:r>
    </w:p>
    <w:p w:rsidR="00444DB7" w:rsidRPr="00D932EE" w:rsidRDefault="00444DB7" w:rsidP="00444DB7">
      <w:pPr>
        <w:pStyle w:val="12"/>
        <w:tabs>
          <w:tab w:val="clear" w:pos="360"/>
          <w:tab w:val="left" w:pos="0"/>
          <w:tab w:val="left" w:pos="1134"/>
          <w:tab w:val="left" w:pos="1418"/>
        </w:tabs>
        <w:spacing w:before="0" w:after="0"/>
        <w:ind w:firstLine="708"/>
        <w:rPr>
          <w:rFonts w:ascii="Times New Roman" w:hAnsi="Times New Roman"/>
          <w:sz w:val="28"/>
          <w:szCs w:val="28"/>
        </w:rPr>
      </w:pPr>
      <w:r w:rsidRPr="00D932EE">
        <w:rPr>
          <w:rFonts w:ascii="Times New Roman" w:hAnsi="Times New Roman"/>
          <w:sz w:val="28"/>
          <w:szCs w:val="28"/>
        </w:rPr>
        <w:t>о сроке завершения оформления документов и возможности их получения;</w:t>
      </w:r>
    </w:p>
    <w:p w:rsidR="00444DB7" w:rsidRDefault="00444DB7" w:rsidP="00444DB7">
      <w:pPr>
        <w:pStyle w:val="12"/>
        <w:tabs>
          <w:tab w:val="clear" w:pos="360"/>
          <w:tab w:val="left" w:pos="7081"/>
          <w:tab w:val="left" w:pos="7506"/>
          <w:tab w:val="left" w:pos="7790"/>
        </w:tabs>
        <w:spacing w:before="0" w:after="0"/>
        <w:ind w:left="708"/>
        <w:rPr>
          <w:rFonts w:ascii="Times New Roman" w:hAnsi="Times New Roman"/>
          <w:sz w:val="28"/>
          <w:szCs w:val="28"/>
        </w:rPr>
      </w:pPr>
      <w:r w:rsidRPr="00D932EE">
        <w:rPr>
          <w:rFonts w:ascii="Times New Roman" w:hAnsi="Times New Roman"/>
          <w:sz w:val="28"/>
          <w:szCs w:val="28"/>
        </w:rPr>
        <w:t>об отказе в предоставлении муниципальной услуги.</w:t>
      </w:r>
    </w:p>
    <w:p w:rsidR="00444DB7" w:rsidRPr="00D932EE" w:rsidRDefault="00444DB7" w:rsidP="00444DB7">
      <w:pPr>
        <w:ind w:firstLine="720"/>
        <w:jc w:val="both"/>
        <w:rPr>
          <w:rFonts w:ascii="Times New Roman" w:hAnsi="Times New Roman"/>
          <w:sz w:val="28"/>
          <w:szCs w:val="28"/>
        </w:rPr>
      </w:pPr>
      <w:r w:rsidRPr="00D932EE">
        <w:rPr>
          <w:rFonts w:ascii="Times New Roman" w:hAnsi="Times New Roman"/>
          <w:sz w:val="28"/>
          <w:szCs w:val="28"/>
        </w:rPr>
        <w:t xml:space="preserve">Информирование о ходе предоставления муниципальной услуги осуществляется специалистами при личном контакте с заявителями, с </w:t>
      </w:r>
      <w:r w:rsidRPr="00D932EE">
        <w:rPr>
          <w:rFonts w:ascii="Times New Roman" w:hAnsi="Times New Roman"/>
          <w:sz w:val="28"/>
          <w:szCs w:val="28"/>
        </w:rPr>
        <w:lastRenderedPageBreak/>
        <w:t>использованием почтовой и телефонной связи.</w:t>
      </w:r>
    </w:p>
    <w:p w:rsidR="00444DB7" w:rsidRPr="00D932EE" w:rsidRDefault="00444DB7" w:rsidP="00444DB7">
      <w:pPr>
        <w:pStyle w:val="13"/>
        <w:tabs>
          <w:tab w:val="clear" w:pos="360"/>
        </w:tabs>
        <w:spacing w:before="0" w:after="0"/>
        <w:ind w:firstLine="720"/>
        <w:rPr>
          <w:rFonts w:ascii="Times New Roman" w:hAnsi="Times New Roman"/>
          <w:sz w:val="28"/>
          <w:szCs w:val="28"/>
        </w:rPr>
      </w:pPr>
      <w:r w:rsidRPr="00D932EE">
        <w:rPr>
          <w:rFonts w:ascii="Times New Roman" w:hAnsi="Times New Roman"/>
          <w:sz w:val="28"/>
          <w:szCs w:val="28"/>
        </w:rPr>
        <w:t>В любое время с момента приема документов при обращении заявителя специалист, уполномоченный на производство по заявлению, обязан предоставить сведения о прохождении процедур по предоставлению муниципальной услуги при помощи телефона или непосредственно заявителю.</w:t>
      </w:r>
    </w:p>
    <w:p w:rsidR="00444DB7" w:rsidRPr="0081241A" w:rsidRDefault="00444DB7" w:rsidP="00444DB7">
      <w:pPr>
        <w:pStyle w:val="13"/>
        <w:tabs>
          <w:tab w:val="clear" w:pos="360"/>
        </w:tabs>
        <w:spacing w:before="0" w:after="0"/>
        <w:ind w:firstLine="720"/>
        <w:rPr>
          <w:rFonts w:ascii="Times New Roman" w:hAnsi="Times New Roman"/>
          <w:sz w:val="28"/>
          <w:szCs w:val="28"/>
        </w:rPr>
      </w:pPr>
      <w:r w:rsidRPr="0081241A">
        <w:rPr>
          <w:rFonts w:ascii="Times New Roman" w:hAnsi="Times New Roman"/>
          <w:sz w:val="28"/>
          <w:szCs w:val="28"/>
        </w:rPr>
        <w:t xml:space="preserve">Информация о сроке завершения оформления документов и возможности их получения заявителю сообщается при подаче документов. </w:t>
      </w:r>
    </w:p>
    <w:p w:rsidR="00444DB7" w:rsidRPr="0081241A" w:rsidRDefault="00444DB7" w:rsidP="00444DB7">
      <w:pPr>
        <w:pStyle w:val="13"/>
        <w:tabs>
          <w:tab w:val="clear" w:pos="360"/>
        </w:tabs>
        <w:spacing w:before="0" w:after="0"/>
        <w:ind w:firstLine="720"/>
        <w:rPr>
          <w:rFonts w:ascii="Times New Roman" w:hAnsi="Times New Roman"/>
          <w:sz w:val="28"/>
          <w:szCs w:val="28"/>
        </w:rPr>
      </w:pPr>
      <w:r w:rsidRPr="0081241A">
        <w:rPr>
          <w:rFonts w:ascii="Times New Roman" w:hAnsi="Times New Roman"/>
          <w:sz w:val="28"/>
          <w:szCs w:val="28"/>
        </w:rPr>
        <w:t>Информация об отказе в предоставлении муниципальной услуги направляется заявителю заказным письмом и дублируется по телефону, указанному в заявлении (при наличии соответствующих данных в заявлении).</w:t>
      </w:r>
    </w:p>
    <w:p w:rsidR="00444DB7" w:rsidRPr="0081241A" w:rsidRDefault="00444DB7" w:rsidP="00444DB7">
      <w:pPr>
        <w:ind w:firstLine="720"/>
        <w:jc w:val="both"/>
        <w:rPr>
          <w:rFonts w:ascii="Times New Roman" w:hAnsi="Times New Roman"/>
          <w:sz w:val="28"/>
          <w:szCs w:val="28"/>
        </w:rPr>
      </w:pPr>
      <w:r w:rsidRPr="0081241A">
        <w:rPr>
          <w:rFonts w:ascii="Times New Roman" w:hAnsi="Times New Roman"/>
          <w:sz w:val="28"/>
          <w:szCs w:val="28"/>
        </w:rPr>
        <w:t xml:space="preserve">Консультации (справки) по вопросам предоставления муниципальной услуги осуществляются специалистами </w:t>
      </w:r>
      <w:r>
        <w:rPr>
          <w:rFonts w:ascii="Times New Roman" w:hAnsi="Times New Roman"/>
          <w:sz w:val="28"/>
          <w:szCs w:val="28"/>
        </w:rPr>
        <w:t>О</w:t>
      </w:r>
      <w:r w:rsidRPr="0081241A">
        <w:rPr>
          <w:rFonts w:ascii="Times New Roman" w:hAnsi="Times New Roman"/>
          <w:sz w:val="28"/>
          <w:szCs w:val="28"/>
        </w:rPr>
        <w:t>тдела;</w:t>
      </w:r>
    </w:p>
    <w:p w:rsidR="00444DB7" w:rsidRPr="0081241A" w:rsidRDefault="00444DB7" w:rsidP="00444DB7">
      <w:pPr>
        <w:pStyle w:val="13"/>
        <w:tabs>
          <w:tab w:val="clear" w:pos="360"/>
        </w:tabs>
        <w:spacing w:before="0" w:after="0"/>
        <w:ind w:firstLine="720"/>
        <w:rPr>
          <w:rFonts w:ascii="Times New Roman" w:hAnsi="Times New Roman"/>
          <w:sz w:val="28"/>
          <w:szCs w:val="28"/>
        </w:rPr>
      </w:pPr>
      <w:r w:rsidRPr="0081241A">
        <w:rPr>
          <w:rFonts w:ascii="Times New Roman" w:hAnsi="Times New Roman"/>
          <w:sz w:val="28"/>
          <w:szCs w:val="28"/>
        </w:rPr>
        <w:t>Консультации предоставляются о:</w:t>
      </w:r>
    </w:p>
    <w:p w:rsidR="00444DB7" w:rsidRPr="0081241A" w:rsidRDefault="00444DB7" w:rsidP="00444DB7">
      <w:pPr>
        <w:pStyle w:val="12"/>
        <w:tabs>
          <w:tab w:val="clear" w:pos="360"/>
          <w:tab w:val="left" w:pos="993"/>
        </w:tabs>
        <w:spacing w:before="0" w:after="0"/>
        <w:ind w:firstLine="720"/>
        <w:rPr>
          <w:rFonts w:ascii="Times New Roman" w:hAnsi="Times New Roman"/>
          <w:sz w:val="28"/>
          <w:szCs w:val="28"/>
        </w:rPr>
      </w:pPr>
      <w:proofErr w:type="gramStart"/>
      <w:r w:rsidRPr="0081241A">
        <w:rPr>
          <w:rFonts w:ascii="Times New Roman" w:hAnsi="Times New Roman"/>
          <w:sz w:val="28"/>
          <w:szCs w:val="28"/>
        </w:rPr>
        <w:t>перечне</w:t>
      </w:r>
      <w:proofErr w:type="gramEnd"/>
      <w:r w:rsidRPr="0081241A">
        <w:rPr>
          <w:rFonts w:ascii="Times New Roman" w:hAnsi="Times New Roman"/>
          <w:sz w:val="28"/>
          <w:szCs w:val="28"/>
        </w:rPr>
        <w:t xml:space="preserve"> документов, необходимых для предоставления муниципальной услуги, комплектности (достаточности) представленных документов;</w:t>
      </w:r>
    </w:p>
    <w:p w:rsidR="00444DB7" w:rsidRPr="0081241A" w:rsidRDefault="00444DB7" w:rsidP="00444DB7">
      <w:pPr>
        <w:pStyle w:val="12"/>
        <w:tabs>
          <w:tab w:val="clear" w:pos="360"/>
          <w:tab w:val="left" w:pos="993"/>
        </w:tabs>
        <w:spacing w:before="0" w:after="0"/>
        <w:ind w:firstLine="720"/>
        <w:rPr>
          <w:rFonts w:ascii="Times New Roman" w:hAnsi="Times New Roman"/>
          <w:sz w:val="28"/>
          <w:szCs w:val="28"/>
        </w:rPr>
      </w:pPr>
      <w:r w:rsidRPr="0081241A">
        <w:rPr>
          <w:rFonts w:ascii="Times New Roman" w:hAnsi="Times New Roman"/>
          <w:sz w:val="28"/>
          <w:szCs w:val="28"/>
        </w:rPr>
        <w:t>времени приема и выдачи документов;</w:t>
      </w:r>
    </w:p>
    <w:p w:rsidR="00444DB7" w:rsidRPr="0081241A" w:rsidRDefault="00444DB7" w:rsidP="00444DB7">
      <w:pPr>
        <w:pStyle w:val="12"/>
        <w:tabs>
          <w:tab w:val="clear" w:pos="360"/>
          <w:tab w:val="left" w:pos="993"/>
          <w:tab w:val="left" w:pos="1418"/>
        </w:tabs>
        <w:spacing w:before="0" w:after="0"/>
        <w:ind w:firstLine="720"/>
        <w:rPr>
          <w:rFonts w:ascii="Times New Roman" w:hAnsi="Times New Roman"/>
          <w:sz w:val="28"/>
          <w:szCs w:val="28"/>
        </w:rPr>
      </w:pPr>
      <w:proofErr w:type="gramStart"/>
      <w:r w:rsidRPr="0081241A">
        <w:rPr>
          <w:rFonts w:ascii="Times New Roman" w:hAnsi="Times New Roman"/>
          <w:sz w:val="28"/>
          <w:szCs w:val="28"/>
        </w:rPr>
        <w:t>сроках</w:t>
      </w:r>
      <w:proofErr w:type="gramEnd"/>
      <w:r w:rsidRPr="0081241A">
        <w:rPr>
          <w:rFonts w:ascii="Times New Roman" w:hAnsi="Times New Roman"/>
          <w:sz w:val="28"/>
          <w:szCs w:val="28"/>
        </w:rPr>
        <w:t xml:space="preserve"> предоставления муниципальной услуги;</w:t>
      </w:r>
    </w:p>
    <w:p w:rsidR="00444DB7" w:rsidRPr="0081241A" w:rsidRDefault="00444DB7" w:rsidP="00444DB7">
      <w:pPr>
        <w:pStyle w:val="12"/>
        <w:tabs>
          <w:tab w:val="clear" w:pos="360"/>
          <w:tab w:val="left" w:pos="993"/>
        </w:tabs>
        <w:spacing w:before="0" w:after="0"/>
        <w:ind w:firstLine="720"/>
        <w:rPr>
          <w:rFonts w:ascii="Times New Roman" w:hAnsi="Times New Roman"/>
          <w:sz w:val="28"/>
          <w:szCs w:val="28"/>
        </w:rPr>
      </w:pPr>
      <w:proofErr w:type="gramStart"/>
      <w:r w:rsidRPr="0081241A">
        <w:rPr>
          <w:rFonts w:ascii="Times New Roman" w:hAnsi="Times New Roman"/>
          <w:sz w:val="28"/>
          <w:szCs w:val="28"/>
        </w:rPr>
        <w:t>порядке</w:t>
      </w:r>
      <w:proofErr w:type="gramEnd"/>
      <w:r w:rsidRPr="0081241A">
        <w:rPr>
          <w:rFonts w:ascii="Times New Roman" w:hAnsi="Times New Roman"/>
          <w:sz w:val="28"/>
          <w:szCs w:val="28"/>
        </w:rPr>
        <w:t xml:space="preserve"> обжалования действий (бездействия) и решений, осуществляемых и принимаемых в ходе предоставления муниципальной услуги.</w:t>
      </w:r>
    </w:p>
    <w:p w:rsidR="00444DB7" w:rsidRPr="0081241A" w:rsidRDefault="00444DB7" w:rsidP="00444DB7">
      <w:pPr>
        <w:ind w:firstLine="720"/>
        <w:jc w:val="both"/>
        <w:rPr>
          <w:rFonts w:ascii="Times New Roman" w:hAnsi="Times New Roman"/>
          <w:sz w:val="28"/>
          <w:szCs w:val="28"/>
        </w:rPr>
      </w:pPr>
      <w:r w:rsidRPr="0081241A">
        <w:rPr>
          <w:rFonts w:ascii="Times New Roman" w:hAnsi="Times New Roman"/>
          <w:sz w:val="28"/>
          <w:szCs w:val="28"/>
        </w:rPr>
        <w:t>Консультации предоставляются при личном обращении, посредством телефонной связи.</w:t>
      </w:r>
    </w:p>
    <w:p w:rsidR="00444DB7" w:rsidRDefault="00444DB7" w:rsidP="00444DB7">
      <w:pPr>
        <w:pStyle w:val="a7"/>
        <w:spacing w:after="0"/>
        <w:ind w:firstLine="832"/>
        <w:jc w:val="both"/>
        <w:rPr>
          <w:rFonts w:ascii="Times New Roman" w:hAnsi="Times New Roman"/>
          <w:sz w:val="28"/>
          <w:szCs w:val="28"/>
        </w:rPr>
      </w:pPr>
      <w:r w:rsidRPr="0081241A">
        <w:rPr>
          <w:rFonts w:ascii="Times New Roman" w:hAnsi="Times New Roman"/>
          <w:sz w:val="28"/>
          <w:szCs w:val="28"/>
        </w:rPr>
        <w:t>Прием и консультирование граждан по вопросам, связанным с предоставлением муниципальной услуги, осуществляются в соответствии со следующим графиком:</w:t>
      </w:r>
    </w:p>
    <w:p w:rsidR="00444DB7" w:rsidRDefault="00444DB7" w:rsidP="00444DB7">
      <w:pPr>
        <w:pStyle w:val="12"/>
        <w:tabs>
          <w:tab w:val="clear" w:pos="360"/>
          <w:tab w:val="num" w:pos="709"/>
          <w:tab w:val="left" w:pos="1134"/>
        </w:tabs>
        <w:spacing w:before="0" w:after="0"/>
        <w:rPr>
          <w:rFonts w:ascii="Times New Roman" w:hAnsi="Times New Roman"/>
          <w:sz w:val="28"/>
          <w:szCs w:val="28"/>
        </w:rPr>
      </w:pPr>
      <w:r>
        <w:rPr>
          <w:rFonts w:ascii="Times New Roman" w:hAnsi="Times New Roman"/>
          <w:sz w:val="28"/>
          <w:szCs w:val="28"/>
        </w:rPr>
        <w:t>Понедельни</w:t>
      </w:r>
      <w:proofErr w:type="gramStart"/>
      <w:r>
        <w:rPr>
          <w:rFonts w:ascii="Times New Roman" w:hAnsi="Times New Roman"/>
          <w:sz w:val="28"/>
          <w:szCs w:val="28"/>
        </w:rPr>
        <w:t>к-</w:t>
      </w:r>
      <w:proofErr w:type="gramEnd"/>
      <w:r>
        <w:rPr>
          <w:rFonts w:ascii="Times New Roman" w:hAnsi="Times New Roman"/>
          <w:sz w:val="28"/>
          <w:szCs w:val="28"/>
        </w:rPr>
        <w:t xml:space="preserve"> четверг с </w:t>
      </w:r>
      <w:r w:rsidRPr="00EF06D2">
        <w:rPr>
          <w:rFonts w:ascii="Times New Roman" w:hAnsi="Times New Roman"/>
          <w:sz w:val="28"/>
          <w:szCs w:val="28"/>
        </w:rPr>
        <w:t xml:space="preserve"> 8.00</w:t>
      </w:r>
      <w:r>
        <w:rPr>
          <w:rFonts w:ascii="Times New Roman" w:hAnsi="Times New Roman"/>
          <w:sz w:val="28"/>
          <w:szCs w:val="28"/>
        </w:rPr>
        <w:t xml:space="preserve"> до </w:t>
      </w:r>
      <w:r w:rsidRPr="00EF06D2">
        <w:rPr>
          <w:rFonts w:ascii="Times New Roman" w:hAnsi="Times New Roman"/>
          <w:sz w:val="28"/>
          <w:szCs w:val="28"/>
        </w:rPr>
        <w:t>16.</w:t>
      </w:r>
      <w:r>
        <w:rPr>
          <w:rFonts w:ascii="Times New Roman" w:hAnsi="Times New Roman"/>
          <w:sz w:val="28"/>
          <w:szCs w:val="28"/>
        </w:rPr>
        <w:t>00</w:t>
      </w:r>
    </w:p>
    <w:p w:rsidR="00444DB7" w:rsidRDefault="00444DB7" w:rsidP="00444DB7">
      <w:pPr>
        <w:pStyle w:val="12"/>
        <w:tabs>
          <w:tab w:val="clear" w:pos="360"/>
          <w:tab w:val="num" w:pos="709"/>
          <w:tab w:val="left" w:pos="1134"/>
        </w:tabs>
        <w:spacing w:before="0" w:after="0"/>
        <w:rPr>
          <w:rFonts w:ascii="Times New Roman" w:hAnsi="Times New Roman"/>
          <w:sz w:val="28"/>
          <w:szCs w:val="28"/>
        </w:rPr>
      </w:pPr>
      <w:r w:rsidRPr="00EF06D2">
        <w:rPr>
          <w:rFonts w:ascii="Times New Roman" w:hAnsi="Times New Roman"/>
          <w:sz w:val="28"/>
          <w:szCs w:val="28"/>
        </w:rPr>
        <w:t>Пятница          8.00</w:t>
      </w:r>
      <w:r>
        <w:rPr>
          <w:rFonts w:ascii="Times New Roman" w:hAnsi="Times New Roman"/>
          <w:sz w:val="28"/>
          <w:szCs w:val="28"/>
        </w:rPr>
        <w:t xml:space="preserve"> до </w:t>
      </w:r>
      <w:r w:rsidRPr="00EF06D2">
        <w:rPr>
          <w:rFonts w:ascii="Times New Roman" w:hAnsi="Times New Roman"/>
          <w:sz w:val="28"/>
          <w:szCs w:val="28"/>
        </w:rPr>
        <w:t>1</w:t>
      </w:r>
      <w:r>
        <w:rPr>
          <w:rFonts w:ascii="Times New Roman" w:hAnsi="Times New Roman"/>
          <w:sz w:val="28"/>
          <w:szCs w:val="28"/>
        </w:rPr>
        <w:t>5</w:t>
      </w:r>
      <w:r w:rsidRPr="00EF06D2">
        <w:rPr>
          <w:rFonts w:ascii="Times New Roman" w:hAnsi="Times New Roman"/>
          <w:sz w:val="28"/>
          <w:szCs w:val="28"/>
        </w:rPr>
        <w:t>.00</w:t>
      </w:r>
    </w:p>
    <w:p w:rsidR="00444DB7" w:rsidRPr="00EF06D2" w:rsidRDefault="00444DB7" w:rsidP="00444DB7">
      <w:pPr>
        <w:pStyle w:val="12"/>
        <w:tabs>
          <w:tab w:val="clear" w:pos="360"/>
          <w:tab w:val="num" w:pos="709"/>
          <w:tab w:val="left" w:pos="1134"/>
        </w:tabs>
        <w:spacing w:before="0" w:after="0"/>
        <w:rPr>
          <w:rFonts w:ascii="Times New Roman" w:hAnsi="Times New Roman"/>
          <w:sz w:val="28"/>
          <w:szCs w:val="28"/>
        </w:rPr>
      </w:pPr>
      <w:r>
        <w:rPr>
          <w:rFonts w:ascii="Times New Roman" w:hAnsi="Times New Roman"/>
          <w:sz w:val="28"/>
          <w:szCs w:val="28"/>
        </w:rPr>
        <w:t>Перерыв с 12.00 до 13.00</w:t>
      </w:r>
    </w:p>
    <w:p w:rsidR="00444DB7" w:rsidRPr="00EF06D2" w:rsidRDefault="00444DB7" w:rsidP="00444DB7">
      <w:pPr>
        <w:pStyle w:val="12"/>
        <w:tabs>
          <w:tab w:val="clear" w:pos="360"/>
          <w:tab w:val="num" w:pos="709"/>
          <w:tab w:val="left" w:pos="1134"/>
        </w:tabs>
        <w:spacing w:before="0" w:after="0"/>
        <w:rPr>
          <w:rFonts w:ascii="Times New Roman" w:hAnsi="Times New Roman"/>
          <w:sz w:val="28"/>
          <w:szCs w:val="28"/>
        </w:rPr>
      </w:pPr>
      <w:r w:rsidRPr="00EF06D2">
        <w:rPr>
          <w:rFonts w:ascii="Times New Roman" w:hAnsi="Times New Roman"/>
          <w:sz w:val="28"/>
          <w:szCs w:val="28"/>
        </w:rPr>
        <w:t>Выходные - суббота, воскресенье.</w:t>
      </w:r>
    </w:p>
    <w:p w:rsidR="00444DB7" w:rsidRPr="0081241A" w:rsidRDefault="00444DB7" w:rsidP="00444DB7">
      <w:pPr>
        <w:pStyle w:val="a7"/>
        <w:spacing w:after="0"/>
        <w:ind w:firstLine="832"/>
        <w:jc w:val="both"/>
        <w:rPr>
          <w:rFonts w:ascii="Times New Roman" w:hAnsi="Times New Roman"/>
          <w:sz w:val="28"/>
          <w:szCs w:val="28"/>
        </w:rPr>
      </w:pPr>
      <w:r w:rsidRPr="0081241A">
        <w:rPr>
          <w:rFonts w:ascii="Times New Roman" w:hAnsi="Times New Roman"/>
          <w:sz w:val="28"/>
          <w:szCs w:val="28"/>
        </w:rPr>
        <w:t xml:space="preserve">1.3.6. На информационных стендах в помещениях, предназначенных для приема документов для предоставления муниципальной услуги, расположенных в здании администрации </w:t>
      </w:r>
      <w:r w:rsidR="00F967CD">
        <w:rPr>
          <w:rFonts w:ascii="Times New Roman" w:hAnsi="Times New Roman"/>
          <w:sz w:val="28"/>
          <w:szCs w:val="28"/>
        </w:rPr>
        <w:t>Новоивановского сельского поселения</w:t>
      </w:r>
      <w:r w:rsidRPr="0081241A">
        <w:rPr>
          <w:rFonts w:ascii="Times New Roman" w:hAnsi="Times New Roman"/>
          <w:sz w:val="28"/>
          <w:szCs w:val="28"/>
        </w:rPr>
        <w:t xml:space="preserve"> размещается следующая информация:</w:t>
      </w:r>
    </w:p>
    <w:p w:rsidR="00444DB7" w:rsidRPr="0081241A" w:rsidRDefault="00444DB7" w:rsidP="00444DB7">
      <w:pPr>
        <w:pStyle w:val="12"/>
        <w:tabs>
          <w:tab w:val="clear" w:pos="360"/>
          <w:tab w:val="left" w:pos="0"/>
          <w:tab w:val="left" w:pos="709"/>
        </w:tabs>
        <w:spacing w:before="0" w:after="0"/>
        <w:ind w:firstLine="720"/>
        <w:rPr>
          <w:rFonts w:ascii="Times New Roman" w:hAnsi="Times New Roman"/>
          <w:sz w:val="28"/>
          <w:szCs w:val="28"/>
        </w:rPr>
      </w:pPr>
      <w:r w:rsidRPr="0081241A">
        <w:rPr>
          <w:rFonts w:ascii="Times New Roman" w:hAnsi="Times New Roman"/>
          <w:sz w:val="28"/>
          <w:szCs w:val="28"/>
        </w:rPr>
        <w:t>извлечения из законодательных и иных нормативных правовых актов, содержащих нормы, регулирующие деятельность по оказанию муниципальной услуги;</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текст административного регламента с приложениями;</w:t>
      </w:r>
    </w:p>
    <w:p w:rsidR="00444DB7" w:rsidRPr="0081241A" w:rsidRDefault="00444DB7" w:rsidP="00444DB7">
      <w:pPr>
        <w:suppressAutoHyphens w:val="0"/>
        <w:ind w:firstLine="720"/>
        <w:jc w:val="both"/>
        <w:rPr>
          <w:rFonts w:ascii="Times New Roman" w:hAnsi="Times New Roman"/>
          <w:sz w:val="28"/>
          <w:szCs w:val="28"/>
        </w:rPr>
      </w:pPr>
      <w:r w:rsidRPr="0081241A">
        <w:rPr>
          <w:rFonts w:ascii="Times New Roman" w:hAnsi="Times New Roman"/>
          <w:sz w:val="28"/>
          <w:szCs w:val="28"/>
        </w:rPr>
        <w:t>блок-схема предоставления муниципальной услуги (приложение № 2 к Административному регламенту);</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перечень документов, необходимых для предоставления муниципальной услуги, и требования, предъявляемые к этим документам;</w:t>
      </w:r>
    </w:p>
    <w:p w:rsidR="00444DB7" w:rsidRPr="0081241A" w:rsidRDefault="00444DB7" w:rsidP="00444DB7">
      <w:pPr>
        <w:pStyle w:val="12"/>
        <w:tabs>
          <w:tab w:val="clear" w:pos="360"/>
          <w:tab w:val="left" w:pos="0"/>
          <w:tab w:val="left" w:pos="709"/>
        </w:tabs>
        <w:spacing w:before="0" w:after="0"/>
        <w:ind w:firstLine="720"/>
        <w:rPr>
          <w:rFonts w:ascii="Times New Roman" w:hAnsi="Times New Roman"/>
          <w:sz w:val="28"/>
          <w:szCs w:val="28"/>
        </w:rPr>
      </w:pPr>
      <w:r w:rsidRPr="0081241A">
        <w:rPr>
          <w:rFonts w:ascii="Times New Roman" w:hAnsi="Times New Roman"/>
          <w:sz w:val="28"/>
          <w:szCs w:val="28"/>
        </w:rPr>
        <w:t>образцы оформления документов, необходимых для предоставления муниципальной услуги;</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 xml:space="preserve">сведения о месторасположении </w:t>
      </w:r>
      <w:r>
        <w:rPr>
          <w:rFonts w:ascii="Times New Roman" w:hAnsi="Times New Roman"/>
          <w:sz w:val="28"/>
          <w:szCs w:val="28"/>
        </w:rPr>
        <w:t>О</w:t>
      </w:r>
      <w:r w:rsidRPr="0081241A">
        <w:rPr>
          <w:rFonts w:ascii="Times New Roman" w:hAnsi="Times New Roman"/>
          <w:sz w:val="28"/>
          <w:szCs w:val="28"/>
        </w:rPr>
        <w:t xml:space="preserve">тдела, где заявитель может получить информацию, необходимую для предоставления муниципальной услуги, график </w:t>
      </w:r>
      <w:r w:rsidRPr="0081241A">
        <w:rPr>
          <w:rFonts w:ascii="Times New Roman" w:hAnsi="Times New Roman"/>
          <w:sz w:val="28"/>
          <w:szCs w:val="28"/>
        </w:rPr>
        <w:lastRenderedPageBreak/>
        <w:t>(режим) их работы;</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 xml:space="preserve">почтовые адреса, номера телефонов, по которым заявители могут получить информацию о документах, необходимых для предоставления муниципальной услуги, фамилии работников </w:t>
      </w:r>
      <w:r>
        <w:rPr>
          <w:rFonts w:ascii="Times New Roman" w:hAnsi="Times New Roman"/>
          <w:sz w:val="28"/>
          <w:szCs w:val="28"/>
        </w:rPr>
        <w:t>О</w:t>
      </w:r>
      <w:r w:rsidRPr="0081241A">
        <w:rPr>
          <w:rFonts w:ascii="Times New Roman" w:hAnsi="Times New Roman"/>
          <w:sz w:val="28"/>
          <w:szCs w:val="28"/>
        </w:rPr>
        <w:t>тдела;</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порядок получения консультаций о предоставлении муниципальной услуги;</w:t>
      </w:r>
    </w:p>
    <w:p w:rsidR="00444DB7" w:rsidRPr="0081241A" w:rsidRDefault="00444DB7" w:rsidP="00444DB7">
      <w:pPr>
        <w:pStyle w:val="12"/>
        <w:tabs>
          <w:tab w:val="clear" w:pos="360"/>
          <w:tab w:val="left" w:pos="709"/>
        </w:tabs>
        <w:spacing w:before="0" w:after="0"/>
        <w:ind w:firstLine="720"/>
        <w:rPr>
          <w:rFonts w:ascii="Times New Roman" w:hAnsi="Times New Roman"/>
          <w:sz w:val="28"/>
          <w:szCs w:val="28"/>
        </w:rPr>
      </w:pPr>
      <w:r w:rsidRPr="0081241A">
        <w:rPr>
          <w:rFonts w:ascii="Times New Roman" w:hAnsi="Times New Roman"/>
          <w:sz w:val="28"/>
          <w:szCs w:val="28"/>
        </w:rPr>
        <w:t>порядок и сроки предоставления муниципальной услуги;</w:t>
      </w:r>
    </w:p>
    <w:p w:rsidR="00444DB7"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r w:rsidRPr="0081241A">
        <w:rPr>
          <w:rFonts w:ascii="Times New Roman" w:hAnsi="Times New Roman"/>
          <w:sz w:val="28"/>
          <w:szCs w:val="28"/>
        </w:rPr>
        <w:t>основания отказа в предоставлении муниципальной услуги.</w:t>
      </w:r>
    </w:p>
    <w:p w:rsidR="00444DB7" w:rsidRDefault="00444DB7" w:rsidP="00444DB7">
      <w:pPr>
        <w:pStyle w:val="12"/>
        <w:tabs>
          <w:tab w:val="clear" w:pos="360"/>
          <w:tab w:val="left" w:pos="709"/>
          <w:tab w:val="left" w:pos="1134"/>
          <w:tab w:val="left" w:pos="1418"/>
        </w:tabs>
        <w:spacing w:before="0" w:after="0"/>
        <w:ind w:firstLine="720"/>
        <w:rPr>
          <w:rFonts w:ascii="Times New Roman" w:hAnsi="Times New Roman"/>
          <w:sz w:val="28"/>
          <w:szCs w:val="28"/>
        </w:rPr>
      </w:pPr>
    </w:p>
    <w:p w:rsidR="00444DB7" w:rsidRPr="00270A34" w:rsidRDefault="00444DB7" w:rsidP="00444DB7">
      <w:pPr>
        <w:autoSpaceDE w:val="0"/>
        <w:autoSpaceDN w:val="0"/>
        <w:adjustRightInd w:val="0"/>
        <w:jc w:val="both"/>
        <w:outlineLvl w:val="2"/>
        <w:rPr>
          <w:rFonts w:ascii="Times New Roman" w:hAnsi="Times New Roman"/>
          <w:sz w:val="28"/>
          <w:szCs w:val="28"/>
        </w:rPr>
      </w:pPr>
      <w:r>
        <w:rPr>
          <w:rFonts w:ascii="Times New Roman" w:hAnsi="Times New Roman"/>
          <w:sz w:val="28"/>
          <w:szCs w:val="28"/>
        </w:rPr>
        <w:t>1.3.7.</w:t>
      </w:r>
      <w:r w:rsidRPr="00270A34">
        <w:rPr>
          <w:rFonts w:ascii="Times New Roman" w:hAnsi="Times New Roman"/>
          <w:sz w:val="28"/>
          <w:szCs w:val="28"/>
        </w:rPr>
        <w:t>Получение заявителем информации с использованием</w:t>
      </w:r>
      <w:r>
        <w:rPr>
          <w:rFonts w:ascii="Times New Roman" w:hAnsi="Times New Roman"/>
          <w:sz w:val="28"/>
          <w:szCs w:val="28"/>
        </w:rPr>
        <w:t xml:space="preserve"> </w:t>
      </w:r>
      <w:r w:rsidRPr="00270A34">
        <w:rPr>
          <w:rFonts w:ascii="Times New Roman" w:hAnsi="Times New Roman"/>
          <w:sz w:val="28"/>
          <w:szCs w:val="28"/>
        </w:rPr>
        <w:t>федеральной государственной информационной системы</w:t>
      </w:r>
      <w:r>
        <w:rPr>
          <w:rFonts w:ascii="Times New Roman" w:hAnsi="Times New Roman"/>
          <w:sz w:val="28"/>
          <w:szCs w:val="28"/>
        </w:rPr>
        <w:t xml:space="preserve"> </w:t>
      </w:r>
      <w:r w:rsidRPr="00270A34">
        <w:rPr>
          <w:rFonts w:ascii="Times New Roman" w:hAnsi="Times New Roman"/>
          <w:sz w:val="28"/>
          <w:szCs w:val="28"/>
        </w:rPr>
        <w:t xml:space="preserve">«Единый портал </w:t>
      </w:r>
      <w:proofErr w:type="gramStart"/>
      <w:r w:rsidRPr="00270A34">
        <w:rPr>
          <w:rFonts w:ascii="Times New Roman" w:hAnsi="Times New Roman"/>
          <w:sz w:val="28"/>
          <w:szCs w:val="28"/>
        </w:rPr>
        <w:t>государственных</w:t>
      </w:r>
      <w:proofErr w:type="gramEnd"/>
    </w:p>
    <w:p w:rsidR="00444DB7" w:rsidRPr="00270A34" w:rsidRDefault="00444DB7" w:rsidP="00444DB7">
      <w:pPr>
        <w:autoSpaceDE w:val="0"/>
        <w:autoSpaceDN w:val="0"/>
        <w:adjustRightInd w:val="0"/>
        <w:jc w:val="both"/>
        <w:rPr>
          <w:rFonts w:ascii="Times New Roman" w:hAnsi="Times New Roman"/>
          <w:sz w:val="28"/>
          <w:szCs w:val="28"/>
        </w:rPr>
      </w:pPr>
      <w:r w:rsidRPr="00270A34">
        <w:rPr>
          <w:rFonts w:ascii="Times New Roman" w:hAnsi="Times New Roman"/>
          <w:sz w:val="28"/>
          <w:szCs w:val="28"/>
        </w:rPr>
        <w:t>и муниципальных услуг (функций)»</w:t>
      </w:r>
    </w:p>
    <w:p w:rsidR="00444DB7" w:rsidRPr="00270A34" w:rsidRDefault="00444DB7" w:rsidP="00444DB7">
      <w:pPr>
        <w:autoSpaceDE w:val="0"/>
        <w:autoSpaceDN w:val="0"/>
        <w:adjustRightInd w:val="0"/>
        <w:ind w:firstLine="851"/>
        <w:jc w:val="both"/>
        <w:rPr>
          <w:rFonts w:ascii="Times New Roman" w:hAnsi="Times New Roman"/>
          <w:sz w:val="28"/>
          <w:szCs w:val="28"/>
        </w:rPr>
      </w:pPr>
      <w:r w:rsidRPr="00270A34">
        <w:rPr>
          <w:rFonts w:ascii="Times New Roman" w:hAnsi="Times New Roman"/>
          <w:sz w:val="28"/>
          <w:szCs w:val="28"/>
        </w:rPr>
        <w:t>При наличии технической возможности использование заявителем системы Портал обеспечит:</w:t>
      </w:r>
    </w:p>
    <w:p w:rsidR="00444DB7" w:rsidRPr="00270A34" w:rsidRDefault="00444DB7" w:rsidP="00444DB7">
      <w:pPr>
        <w:autoSpaceDE w:val="0"/>
        <w:autoSpaceDN w:val="0"/>
        <w:adjustRightInd w:val="0"/>
        <w:ind w:firstLine="540"/>
        <w:jc w:val="both"/>
        <w:rPr>
          <w:rFonts w:ascii="Times New Roman" w:hAnsi="Times New Roman"/>
          <w:sz w:val="28"/>
          <w:szCs w:val="28"/>
        </w:rPr>
      </w:pPr>
      <w:r w:rsidRPr="00270A34">
        <w:rPr>
          <w:rFonts w:ascii="Times New Roman" w:hAnsi="Times New Roman"/>
          <w:sz w:val="28"/>
          <w:szCs w:val="28"/>
        </w:rPr>
        <w:t xml:space="preserve">1) возможность получения заявителем сведений о </w:t>
      </w:r>
      <w:r>
        <w:rPr>
          <w:rFonts w:ascii="Times New Roman" w:hAnsi="Times New Roman"/>
          <w:sz w:val="28"/>
          <w:szCs w:val="28"/>
        </w:rPr>
        <w:t>м</w:t>
      </w:r>
      <w:r w:rsidRPr="00270A34">
        <w:rPr>
          <w:rFonts w:ascii="Times New Roman" w:hAnsi="Times New Roman"/>
          <w:sz w:val="28"/>
          <w:szCs w:val="28"/>
        </w:rPr>
        <w:t>униципальной услуге;</w:t>
      </w:r>
    </w:p>
    <w:p w:rsidR="00444DB7" w:rsidRPr="00270A34" w:rsidRDefault="00444DB7" w:rsidP="00444DB7">
      <w:pPr>
        <w:autoSpaceDE w:val="0"/>
        <w:autoSpaceDN w:val="0"/>
        <w:adjustRightInd w:val="0"/>
        <w:ind w:firstLine="540"/>
        <w:jc w:val="both"/>
        <w:rPr>
          <w:rFonts w:ascii="Times New Roman" w:hAnsi="Times New Roman"/>
          <w:sz w:val="28"/>
          <w:szCs w:val="28"/>
        </w:rPr>
      </w:pPr>
      <w:r w:rsidRPr="00270A34">
        <w:rPr>
          <w:rFonts w:ascii="Times New Roman" w:hAnsi="Times New Roman"/>
          <w:sz w:val="28"/>
          <w:szCs w:val="28"/>
        </w:rPr>
        <w:t xml:space="preserve">2) возможность получения и копирования заявителем формы заявления, необходимого для получения </w:t>
      </w:r>
      <w:r>
        <w:rPr>
          <w:rFonts w:ascii="Times New Roman" w:hAnsi="Times New Roman"/>
          <w:sz w:val="28"/>
          <w:szCs w:val="28"/>
        </w:rPr>
        <w:t>м</w:t>
      </w:r>
      <w:r w:rsidRPr="00270A34">
        <w:rPr>
          <w:rFonts w:ascii="Times New Roman" w:hAnsi="Times New Roman"/>
          <w:sz w:val="28"/>
          <w:szCs w:val="28"/>
        </w:rPr>
        <w:t>униципальной услуги;</w:t>
      </w:r>
    </w:p>
    <w:p w:rsidR="00444DB7" w:rsidRPr="00270A34" w:rsidRDefault="00444DB7" w:rsidP="00444DB7">
      <w:pPr>
        <w:autoSpaceDE w:val="0"/>
        <w:autoSpaceDN w:val="0"/>
        <w:adjustRightInd w:val="0"/>
        <w:ind w:firstLine="540"/>
        <w:jc w:val="both"/>
        <w:rPr>
          <w:rFonts w:ascii="Times New Roman" w:hAnsi="Times New Roman"/>
          <w:sz w:val="28"/>
          <w:szCs w:val="28"/>
        </w:rPr>
      </w:pPr>
      <w:r w:rsidRPr="00270A34">
        <w:rPr>
          <w:rFonts w:ascii="Times New Roman" w:hAnsi="Times New Roman"/>
          <w:sz w:val="28"/>
          <w:szCs w:val="28"/>
        </w:rPr>
        <w:t>3) возможность при направлении заявления в форме электронного документа представления заявителю электронного уведомления, подтверждающего прием заявления к рассмотрению;</w:t>
      </w:r>
    </w:p>
    <w:p w:rsidR="00444DB7" w:rsidRPr="00270A34" w:rsidRDefault="00444DB7" w:rsidP="00444DB7">
      <w:pPr>
        <w:autoSpaceDE w:val="0"/>
        <w:autoSpaceDN w:val="0"/>
        <w:adjustRightInd w:val="0"/>
        <w:ind w:firstLine="540"/>
        <w:jc w:val="both"/>
        <w:rPr>
          <w:rFonts w:ascii="Times New Roman" w:hAnsi="Times New Roman"/>
          <w:sz w:val="28"/>
          <w:szCs w:val="28"/>
        </w:rPr>
      </w:pPr>
      <w:r w:rsidRPr="00270A34">
        <w:rPr>
          <w:rFonts w:ascii="Times New Roman" w:hAnsi="Times New Roman"/>
          <w:sz w:val="28"/>
          <w:szCs w:val="28"/>
        </w:rPr>
        <w:t xml:space="preserve">4) возможность для заявителей осуществлять с использованием </w:t>
      </w:r>
      <w:proofErr w:type="gramStart"/>
      <w:r w:rsidRPr="00270A34">
        <w:rPr>
          <w:rFonts w:ascii="Times New Roman" w:hAnsi="Times New Roman"/>
          <w:sz w:val="28"/>
          <w:szCs w:val="28"/>
        </w:rPr>
        <w:t xml:space="preserve">Портала мониторинга хода предоставления </w:t>
      </w:r>
      <w:r>
        <w:rPr>
          <w:rFonts w:ascii="Times New Roman" w:hAnsi="Times New Roman"/>
          <w:sz w:val="28"/>
          <w:szCs w:val="28"/>
        </w:rPr>
        <w:t>м</w:t>
      </w:r>
      <w:r w:rsidRPr="00270A34">
        <w:rPr>
          <w:rFonts w:ascii="Times New Roman" w:hAnsi="Times New Roman"/>
          <w:sz w:val="28"/>
          <w:szCs w:val="28"/>
        </w:rPr>
        <w:t>униципальной услуги</w:t>
      </w:r>
      <w:proofErr w:type="gramEnd"/>
      <w:r w:rsidRPr="00270A34">
        <w:rPr>
          <w:rFonts w:ascii="Times New Roman" w:hAnsi="Times New Roman"/>
          <w:sz w:val="28"/>
          <w:szCs w:val="28"/>
        </w:rPr>
        <w:t>;</w:t>
      </w:r>
    </w:p>
    <w:p w:rsidR="00444DB7" w:rsidRPr="00270A34" w:rsidRDefault="00444DB7" w:rsidP="00444DB7">
      <w:pPr>
        <w:autoSpaceDE w:val="0"/>
        <w:autoSpaceDN w:val="0"/>
        <w:adjustRightInd w:val="0"/>
        <w:ind w:firstLine="540"/>
        <w:jc w:val="both"/>
        <w:rPr>
          <w:rFonts w:ascii="Times New Roman" w:hAnsi="Times New Roman"/>
          <w:sz w:val="28"/>
          <w:szCs w:val="28"/>
        </w:rPr>
      </w:pPr>
      <w:r w:rsidRPr="00270A34">
        <w:rPr>
          <w:rFonts w:ascii="Times New Roman" w:hAnsi="Times New Roman"/>
          <w:sz w:val="28"/>
          <w:szCs w:val="28"/>
        </w:rPr>
        <w:t>5) возможность получения заявите</w:t>
      </w:r>
      <w:r>
        <w:rPr>
          <w:rFonts w:ascii="Times New Roman" w:hAnsi="Times New Roman"/>
          <w:sz w:val="28"/>
          <w:szCs w:val="28"/>
        </w:rPr>
        <w:t>лем результатов предоставления м</w:t>
      </w:r>
      <w:r w:rsidRPr="00270A34">
        <w:rPr>
          <w:rFonts w:ascii="Times New Roman" w:hAnsi="Times New Roman"/>
          <w:sz w:val="28"/>
          <w:szCs w:val="28"/>
        </w:rPr>
        <w:t>униципальной услуги в электронном виде, если это не запрещено действующим законодательством.</w:t>
      </w:r>
    </w:p>
    <w:p w:rsidR="00444DB7" w:rsidRPr="00030F29" w:rsidRDefault="00444DB7" w:rsidP="00444DB7">
      <w:pPr>
        <w:pStyle w:val="12"/>
        <w:tabs>
          <w:tab w:val="clear" w:pos="360"/>
          <w:tab w:val="left" w:pos="709"/>
          <w:tab w:val="left" w:pos="1134"/>
          <w:tab w:val="left" w:pos="1418"/>
        </w:tabs>
        <w:spacing w:before="0" w:after="0"/>
        <w:ind w:firstLine="720"/>
        <w:rPr>
          <w:rFonts w:cs="Arial"/>
          <w:sz w:val="24"/>
          <w:szCs w:val="24"/>
        </w:rPr>
      </w:pPr>
    </w:p>
    <w:p w:rsidR="00444DB7" w:rsidRPr="0081241A" w:rsidRDefault="00444DB7" w:rsidP="00444DB7">
      <w:pPr>
        <w:suppressAutoHyphens w:val="0"/>
        <w:ind w:firstLine="720"/>
        <w:jc w:val="center"/>
        <w:rPr>
          <w:rFonts w:ascii="Times New Roman" w:hAnsi="Times New Roman"/>
          <w:b/>
          <w:sz w:val="28"/>
          <w:szCs w:val="28"/>
        </w:rPr>
      </w:pPr>
      <w:r w:rsidRPr="0081241A">
        <w:rPr>
          <w:rFonts w:ascii="Times New Roman" w:hAnsi="Times New Roman"/>
          <w:b/>
          <w:sz w:val="28"/>
          <w:szCs w:val="28"/>
        </w:rPr>
        <w:t>2. Стандарт предоставления муниципальной услуги</w:t>
      </w:r>
    </w:p>
    <w:p w:rsidR="00444DB7" w:rsidRPr="00030F29" w:rsidRDefault="00444DB7" w:rsidP="00444DB7">
      <w:pPr>
        <w:suppressAutoHyphens w:val="0"/>
        <w:ind w:firstLine="720"/>
        <w:jc w:val="center"/>
        <w:rPr>
          <w:rFonts w:cs="Arial"/>
          <w:sz w:val="24"/>
        </w:rPr>
      </w:pPr>
    </w:p>
    <w:p w:rsidR="00444DB7" w:rsidRPr="0081241A" w:rsidRDefault="00444DB7" w:rsidP="00444DB7">
      <w:pPr>
        <w:suppressAutoHyphens w:val="0"/>
        <w:ind w:firstLine="720"/>
        <w:rPr>
          <w:rFonts w:ascii="Times New Roman" w:hAnsi="Times New Roman"/>
          <w:sz w:val="28"/>
          <w:szCs w:val="28"/>
        </w:rPr>
      </w:pPr>
      <w:r w:rsidRPr="0081241A">
        <w:rPr>
          <w:rFonts w:ascii="Times New Roman" w:hAnsi="Times New Roman"/>
          <w:sz w:val="28"/>
          <w:szCs w:val="28"/>
        </w:rPr>
        <w:t>2.1. Наименование муниципальной услуги</w:t>
      </w:r>
    </w:p>
    <w:p w:rsidR="00444DB7" w:rsidRPr="00090AD6" w:rsidRDefault="00444DB7" w:rsidP="00090AD6">
      <w:pPr>
        <w:ind w:firstLine="851"/>
        <w:jc w:val="both"/>
        <w:rPr>
          <w:rFonts w:ascii="Times New Roman" w:eastAsia="Arial CYR" w:hAnsi="Times New Roman"/>
          <w:sz w:val="28"/>
          <w:szCs w:val="28"/>
        </w:rPr>
      </w:pPr>
      <w:r w:rsidRPr="0081241A">
        <w:rPr>
          <w:rFonts w:ascii="Times New Roman" w:eastAsia="Arial CYR" w:hAnsi="Times New Roman"/>
          <w:sz w:val="28"/>
          <w:szCs w:val="28"/>
        </w:rPr>
        <w:t>Административный регламент по предоставлению муниципальной услуги</w:t>
      </w:r>
      <w:r w:rsidRPr="0081241A">
        <w:rPr>
          <w:rFonts w:ascii="Times New Roman" w:hAnsi="Times New Roman"/>
          <w:sz w:val="28"/>
          <w:szCs w:val="28"/>
        </w:rPr>
        <w:t xml:space="preserve"> </w:t>
      </w:r>
      <w:r w:rsidRPr="008E22C3">
        <w:rPr>
          <w:rFonts w:ascii="Times New Roman" w:hAnsi="Times New Roman"/>
          <w:sz w:val="28"/>
          <w:szCs w:val="28"/>
        </w:rPr>
        <w:t>«</w:t>
      </w:r>
      <w:r>
        <w:rPr>
          <w:rFonts w:ascii="Times New Roman" w:hAnsi="Times New Roman"/>
          <w:sz w:val="28"/>
          <w:szCs w:val="28"/>
        </w:rPr>
        <w:t>Предоставление</w:t>
      </w:r>
      <w:r w:rsidRPr="008E22C3">
        <w:rPr>
          <w:rFonts w:ascii="Times New Roman" w:hAnsi="Times New Roman"/>
          <w:sz w:val="28"/>
          <w:szCs w:val="28"/>
        </w:rPr>
        <w:t xml:space="preserve"> 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E22C3">
        <w:rPr>
          <w:rFonts w:ascii="Times New Roman" w:hAnsi="Times New Roman"/>
          <w:bCs/>
          <w:sz w:val="28"/>
          <w:szCs w:val="28"/>
        </w:rPr>
        <w:t>»</w:t>
      </w:r>
      <w:r>
        <w:rPr>
          <w:rFonts w:ascii="Times New Roman" w:hAnsi="Times New Roman"/>
          <w:bCs/>
          <w:sz w:val="28"/>
          <w:szCs w:val="28"/>
        </w:rPr>
        <w:t>.</w:t>
      </w:r>
    </w:p>
    <w:p w:rsidR="00444DB7" w:rsidRPr="00030F29" w:rsidRDefault="00444DB7" w:rsidP="00090AD6">
      <w:pPr>
        <w:suppressAutoHyphens w:val="0"/>
        <w:rPr>
          <w:rFonts w:cs="Arial"/>
          <w:sz w:val="24"/>
        </w:rPr>
      </w:pPr>
    </w:p>
    <w:p w:rsidR="00444DB7" w:rsidRPr="0081241A" w:rsidRDefault="00444DB7" w:rsidP="00444DB7">
      <w:pPr>
        <w:suppressAutoHyphens w:val="0"/>
        <w:ind w:firstLine="720"/>
        <w:rPr>
          <w:rFonts w:ascii="Times New Roman" w:hAnsi="Times New Roman"/>
          <w:sz w:val="28"/>
          <w:szCs w:val="28"/>
        </w:rPr>
      </w:pPr>
      <w:r w:rsidRPr="0081241A">
        <w:rPr>
          <w:rFonts w:ascii="Times New Roman" w:hAnsi="Times New Roman"/>
          <w:sz w:val="28"/>
          <w:szCs w:val="28"/>
        </w:rPr>
        <w:t>2.2. Наименование органа, предоставляющего</w:t>
      </w:r>
      <w:r>
        <w:rPr>
          <w:rFonts w:ascii="Times New Roman" w:hAnsi="Times New Roman"/>
          <w:sz w:val="28"/>
          <w:szCs w:val="28"/>
        </w:rPr>
        <w:t xml:space="preserve"> </w:t>
      </w:r>
      <w:r w:rsidRPr="0081241A">
        <w:rPr>
          <w:rFonts w:ascii="Times New Roman" w:hAnsi="Times New Roman"/>
          <w:sz w:val="28"/>
          <w:szCs w:val="28"/>
        </w:rPr>
        <w:t>муниципальную услугу</w:t>
      </w:r>
    </w:p>
    <w:p w:rsidR="00444DB7" w:rsidRPr="0081241A" w:rsidRDefault="00444DB7" w:rsidP="00444DB7">
      <w:pPr>
        <w:suppressAutoHyphens w:val="0"/>
        <w:ind w:firstLine="720"/>
        <w:jc w:val="both"/>
        <w:rPr>
          <w:rFonts w:ascii="Times New Roman" w:hAnsi="Times New Roman"/>
          <w:sz w:val="28"/>
          <w:szCs w:val="28"/>
        </w:rPr>
      </w:pPr>
      <w:r w:rsidRPr="0081241A">
        <w:rPr>
          <w:rFonts w:ascii="Times New Roman" w:hAnsi="Times New Roman"/>
          <w:sz w:val="28"/>
          <w:szCs w:val="28"/>
        </w:rPr>
        <w:t>2.2.1. Прием документов, необходимых для предоставления муниципальной услуги, и выдача документов по результатам оказания муниципальной услуги или отказа в предоставлении муниципальной услуги осуществляется</w:t>
      </w:r>
      <w:r>
        <w:rPr>
          <w:rFonts w:ascii="Times New Roman" w:hAnsi="Times New Roman"/>
          <w:sz w:val="28"/>
          <w:szCs w:val="28"/>
        </w:rPr>
        <w:t xml:space="preserve"> </w:t>
      </w:r>
      <w:r w:rsidRPr="0081241A">
        <w:rPr>
          <w:rFonts w:ascii="Times New Roman" w:hAnsi="Times New Roman"/>
          <w:sz w:val="28"/>
          <w:szCs w:val="28"/>
        </w:rPr>
        <w:t>отделом</w:t>
      </w:r>
      <w:r>
        <w:rPr>
          <w:rFonts w:ascii="Times New Roman" w:hAnsi="Times New Roman"/>
          <w:sz w:val="28"/>
          <w:szCs w:val="28"/>
        </w:rPr>
        <w:t xml:space="preserve"> по использованию земли и муниципального имущества администрации </w:t>
      </w:r>
      <w:r w:rsidR="00F967CD">
        <w:rPr>
          <w:rFonts w:ascii="Times New Roman" w:hAnsi="Times New Roman"/>
          <w:sz w:val="28"/>
          <w:szCs w:val="28"/>
        </w:rPr>
        <w:t>Новоивановского сельского поселения</w:t>
      </w:r>
      <w:r w:rsidRPr="0081241A">
        <w:rPr>
          <w:rFonts w:ascii="Times New Roman" w:hAnsi="Times New Roman"/>
          <w:sz w:val="28"/>
          <w:szCs w:val="28"/>
        </w:rPr>
        <w:t xml:space="preserve"> в соответствии с Административным регламентом.</w:t>
      </w:r>
    </w:p>
    <w:p w:rsidR="00444DB7" w:rsidRPr="00030F29" w:rsidRDefault="00444DB7" w:rsidP="00444DB7">
      <w:pPr>
        <w:suppressAutoHyphens w:val="0"/>
        <w:ind w:firstLine="720"/>
        <w:jc w:val="center"/>
        <w:rPr>
          <w:rFonts w:cs="Arial"/>
          <w:sz w:val="24"/>
        </w:rPr>
      </w:pPr>
    </w:p>
    <w:p w:rsidR="00444DB7" w:rsidRPr="0081241A" w:rsidRDefault="00444DB7" w:rsidP="00444DB7">
      <w:pPr>
        <w:suppressAutoHyphens w:val="0"/>
        <w:ind w:firstLine="851"/>
        <w:rPr>
          <w:rFonts w:ascii="Times New Roman" w:hAnsi="Times New Roman"/>
          <w:sz w:val="28"/>
          <w:szCs w:val="28"/>
        </w:rPr>
      </w:pPr>
      <w:r w:rsidRPr="0081241A">
        <w:rPr>
          <w:rFonts w:ascii="Times New Roman" w:hAnsi="Times New Roman"/>
          <w:sz w:val="28"/>
          <w:szCs w:val="28"/>
        </w:rPr>
        <w:t>2.3. Описание результата предоставления</w:t>
      </w:r>
      <w:r>
        <w:rPr>
          <w:rFonts w:ascii="Times New Roman" w:hAnsi="Times New Roman"/>
          <w:sz w:val="28"/>
          <w:szCs w:val="28"/>
        </w:rPr>
        <w:t xml:space="preserve"> </w:t>
      </w:r>
      <w:r w:rsidRPr="0081241A">
        <w:rPr>
          <w:rFonts w:ascii="Times New Roman" w:hAnsi="Times New Roman"/>
          <w:sz w:val="28"/>
          <w:szCs w:val="28"/>
        </w:rPr>
        <w:t>муниципальной услуги</w:t>
      </w:r>
    </w:p>
    <w:p w:rsidR="00444DB7" w:rsidRPr="0081241A" w:rsidRDefault="00444DB7" w:rsidP="00444DB7">
      <w:pPr>
        <w:suppressAutoHyphens w:val="0"/>
        <w:ind w:firstLine="851"/>
        <w:jc w:val="both"/>
        <w:rPr>
          <w:rFonts w:ascii="Times New Roman" w:hAnsi="Times New Roman"/>
          <w:sz w:val="28"/>
          <w:szCs w:val="28"/>
        </w:rPr>
      </w:pPr>
      <w:r w:rsidRPr="0081241A">
        <w:rPr>
          <w:rFonts w:ascii="Times New Roman" w:hAnsi="Times New Roman"/>
          <w:sz w:val="28"/>
          <w:szCs w:val="28"/>
        </w:rPr>
        <w:t>Результатом предоставления муниципальной услуги является:</w:t>
      </w:r>
    </w:p>
    <w:p w:rsidR="00444DB7" w:rsidRPr="0081241A" w:rsidRDefault="00444DB7" w:rsidP="00444DB7">
      <w:pPr>
        <w:suppressAutoHyphens w:val="0"/>
        <w:jc w:val="both"/>
        <w:rPr>
          <w:rFonts w:ascii="Times New Roman" w:hAnsi="Times New Roman"/>
          <w:sz w:val="28"/>
          <w:szCs w:val="28"/>
        </w:rPr>
      </w:pPr>
      <w:r>
        <w:rPr>
          <w:rFonts w:ascii="Times New Roman" w:hAnsi="Times New Roman"/>
          <w:sz w:val="28"/>
          <w:szCs w:val="28"/>
        </w:rPr>
        <w:t>- предоставление</w:t>
      </w:r>
      <w:r w:rsidRPr="008E22C3">
        <w:rPr>
          <w:rFonts w:ascii="Times New Roman" w:hAnsi="Times New Roman"/>
          <w:sz w:val="28"/>
          <w:szCs w:val="28"/>
        </w:rPr>
        <w:t xml:space="preserve"> 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1241A">
        <w:rPr>
          <w:rFonts w:ascii="Times New Roman" w:hAnsi="Times New Roman"/>
          <w:sz w:val="28"/>
          <w:szCs w:val="28"/>
        </w:rPr>
        <w:t>;</w:t>
      </w:r>
    </w:p>
    <w:p w:rsidR="00444DB7" w:rsidRPr="0081241A" w:rsidRDefault="00444DB7" w:rsidP="00444DB7">
      <w:pPr>
        <w:suppressAutoHyphens w:val="0"/>
        <w:jc w:val="both"/>
        <w:rPr>
          <w:rFonts w:ascii="Times New Roman" w:hAnsi="Times New Roman"/>
          <w:bCs/>
          <w:sz w:val="28"/>
          <w:szCs w:val="28"/>
        </w:rPr>
      </w:pPr>
      <w:r>
        <w:rPr>
          <w:rFonts w:ascii="Times New Roman" w:hAnsi="Times New Roman"/>
          <w:sz w:val="28"/>
          <w:szCs w:val="28"/>
        </w:rPr>
        <w:t xml:space="preserve">- </w:t>
      </w:r>
      <w:r w:rsidRPr="0081241A">
        <w:rPr>
          <w:rFonts w:ascii="Times New Roman" w:hAnsi="Times New Roman"/>
          <w:sz w:val="28"/>
          <w:szCs w:val="28"/>
        </w:rPr>
        <w:t>отказ в</w:t>
      </w:r>
      <w:r>
        <w:rPr>
          <w:rFonts w:ascii="Times New Roman" w:hAnsi="Times New Roman"/>
          <w:sz w:val="28"/>
          <w:szCs w:val="28"/>
        </w:rPr>
        <w:t xml:space="preserve"> предоставлении</w:t>
      </w:r>
      <w:r w:rsidRPr="008E22C3">
        <w:rPr>
          <w:rFonts w:ascii="Times New Roman" w:hAnsi="Times New Roman"/>
          <w:sz w:val="28"/>
          <w:szCs w:val="28"/>
        </w:rPr>
        <w:t xml:space="preserve"> 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1241A">
        <w:rPr>
          <w:rFonts w:ascii="Times New Roman" w:hAnsi="Times New Roman"/>
          <w:bCs/>
          <w:sz w:val="28"/>
          <w:szCs w:val="28"/>
        </w:rPr>
        <w:t>.</w:t>
      </w:r>
    </w:p>
    <w:p w:rsidR="00444DB7" w:rsidRPr="00030F29" w:rsidRDefault="00444DB7" w:rsidP="00444DB7">
      <w:pPr>
        <w:suppressAutoHyphens w:val="0"/>
        <w:ind w:firstLine="720"/>
        <w:jc w:val="center"/>
        <w:rPr>
          <w:rFonts w:cs="Arial"/>
          <w:sz w:val="24"/>
        </w:rPr>
      </w:pPr>
    </w:p>
    <w:p w:rsidR="00444DB7" w:rsidRPr="00982503" w:rsidRDefault="00444DB7" w:rsidP="00444DB7">
      <w:pPr>
        <w:suppressAutoHyphens w:val="0"/>
        <w:ind w:firstLine="708"/>
        <w:jc w:val="both"/>
        <w:rPr>
          <w:rFonts w:ascii="Times New Roman" w:hAnsi="Times New Roman"/>
          <w:sz w:val="28"/>
          <w:szCs w:val="28"/>
        </w:rPr>
      </w:pPr>
      <w:r w:rsidRPr="00982503">
        <w:rPr>
          <w:rFonts w:ascii="Times New Roman" w:hAnsi="Times New Roman"/>
          <w:sz w:val="28"/>
          <w:szCs w:val="28"/>
        </w:rPr>
        <w:lastRenderedPageBreak/>
        <w:t>2.4. Срок предоставления муниципальной услуги, срок выдачи (направления) документов, являющихся результатом предоставления муниципальной услуги</w:t>
      </w:r>
    </w:p>
    <w:p w:rsidR="00444DB7" w:rsidRDefault="00444DB7" w:rsidP="00444DB7">
      <w:pPr>
        <w:suppressAutoHyphens w:val="0"/>
        <w:ind w:firstLine="720"/>
        <w:jc w:val="center"/>
        <w:rPr>
          <w:rFonts w:ascii="Times New Roman" w:hAnsi="Times New Roman"/>
          <w:sz w:val="28"/>
          <w:szCs w:val="28"/>
        </w:rPr>
      </w:pPr>
    </w:p>
    <w:p w:rsidR="00444DB7" w:rsidRDefault="00444DB7" w:rsidP="00444DB7">
      <w:pPr>
        <w:ind w:firstLine="708"/>
        <w:jc w:val="both"/>
        <w:rPr>
          <w:sz w:val="28"/>
          <w:szCs w:val="28"/>
        </w:rPr>
      </w:pPr>
      <w:r w:rsidRPr="00EA3530">
        <w:rPr>
          <w:rFonts w:ascii="Times New Roman" w:hAnsi="Times New Roman"/>
          <w:sz w:val="28"/>
          <w:szCs w:val="28"/>
        </w:rPr>
        <w:t xml:space="preserve">Срок предоставления </w:t>
      </w:r>
      <w:r>
        <w:rPr>
          <w:rFonts w:ascii="Times New Roman" w:hAnsi="Times New Roman"/>
          <w:sz w:val="28"/>
          <w:szCs w:val="28"/>
        </w:rPr>
        <w:t>м</w:t>
      </w:r>
      <w:r w:rsidRPr="00EA3530">
        <w:rPr>
          <w:rFonts w:ascii="Times New Roman" w:hAnsi="Times New Roman"/>
          <w:sz w:val="28"/>
          <w:szCs w:val="28"/>
        </w:rPr>
        <w:t xml:space="preserve">униципальной услуги не должен превышать пяти </w:t>
      </w:r>
      <w:r>
        <w:rPr>
          <w:rFonts w:ascii="Times New Roman" w:hAnsi="Times New Roman"/>
          <w:sz w:val="28"/>
          <w:szCs w:val="28"/>
        </w:rPr>
        <w:t>рабочих</w:t>
      </w:r>
      <w:r w:rsidRPr="00EA3530">
        <w:rPr>
          <w:rFonts w:ascii="Times New Roman" w:hAnsi="Times New Roman"/>
          <w:sz w:val="28"/>
          <w:szCs w:val="28"/>
        </w:rPr>
        <w:t xml:space="preserve"> дней со дня приема заявления</w:t>
      </w:r>
      <w:r w:rsidRPr="00230BC4">
        <w:rPr>
          <w:sz w:val="28"/>
          <w:szCs w:val="28"/>
        </w:rPr>
        <w:t>.</w:t>
      </w:r>
    </w:p>
    <w:p w:rsidR="00444DB7" w:rsidRPr="00982503" w:rsidRDefault="00444DB7" w:rsidP="00444DB7">
      <w:pPr>
        <w:suppressAutoHyphens w:val="0"/>
        <w:ind w:firstLine="720"/>
        <w:jc w:val="both"/>
        <w:rPr>
          <w:rFonts w:ascii="Times New Roman" w:hAnsi="Times New Roman"/>
          <w:sz w:val="28"/>
          <w:szCs w:val="28"/>
        </w:rPr>
      </w:pPr>
    </w:p>
    <w:p w:rsidR="00444DB7" w:rsidRPr="00982503" w:rsidRDefault="00444DB7" w:rsidP="00444DB7">
      <w:pPr>
        <w:suppressAutoHyphens w:val="0"/>
        <w:jc w:val="both"/>
        <w:rPr>
          <w:rFonts w:ascii="Times New Roman" w:hAnsi="Times New Roman"/>
          <w:sz w:val="28"/>
          <w:szCs w:val="28"/>
        </w:rPr>
      </w:pPr>
      <w:r w:rsidRPr="00982503">
        <w:rPr>
          <w:rFonts w:ascii="Times New Roman" w:hAnsi="Times New Roman"/>
          <w:sz w:val="28"/>
          <w:szCs w:val="28"/>
        </w:rPr>
        <w:t>2.5. Перечень нормативных правовых актов,</w:t>
      </w:r>
      <w:r>
        <w:rPr>
          <w:rFonts w:ascii="Times New Roman" w:hAnsi="Times New Roman"/>
          <w:sz w:val="28"/>
          <w:szCs w:val="28"/>
        </w:rPr>
        <w:t xml:space="preserve"> </w:t>
      </w:r>
      <w:r w:rsidRPr="00982503">
        <w:rPr>
          <w:rFonts w:ascii="Times New Roman" w:hAnsi="Times New Roman"/>
          <w:sz w:val="28"/>
          <w:szCs w:val="28"/>
        </w:rPr>
        <w:t>регулирующих отношения, возникающие в связи</w:t>
      </w:r>
      <w:r>
        <w:rPr>
          <w:rFonts w:ascii="Times New Roman" w:hAnsi="Times New Roman"/>
          <w:sz w:val="28"/>
          <w:szCs w:val="28"/>
        </w:rPr>
        <w:t xml:space="preserve"> </w:t>
      </w:r>
      <w:r w:rsidRPr="00982503">
        <w:rPr>
          <w:rFonts w:ascii="Times New Roman" w:hAnsi="Times New Roman"/>
          <w:sz w:val="28"/>
          <w:szCs w:val="28"/>
        </w:rPr>
        <w:t>с предоставлением муниципальной услуги</w:t>
      </w:r>
    </w:p>
    <w:p w:rsidR="00444DB7" w:rsidRPr="00982503" w:rsidRDefault="00444DB7" w:rsidP="00444DB7">
      <w:pPr>
        <w:suppressAutoHyphens w:val="0"/>
        <w:ind w:firstLine="539"/>
        <w:jc w:val="center"/>
        <w:rPr>
          <w:rFonts w:ascii="Times New Roman" w:hAnsi="Times New Roman"/>
          <w:sz w:val="28"/>
          <w:szCs w:val="28"/>
        </w:rPr>
      </w:pPr>
    </w:p>
    <w:p w:rsidR="00444DB7" w:rsidRPr="005A4F19" w:rsidRDefault="00444DB7" w:rsidP="00444DB7">
      <w:pPr>
        <w:spacing w:line="200" w:lineRule="atLeast"/>
        <w:ind w:firstLine="720"/>
        <w:jc w:val="both"/>
        <w:rPr>
          <w:rFonts w:ascii="Times New Roman" w:hAnsi="Times New Roman"/>
          <w:sz w:val="28"/>
          <w:szCs w:val="28"/>
        </w:rPr>
      </w:pPr>
      <w:r w:rsidRPr="005A4F19">
        <w:rPr>
          <w:rFonts w:ascii="Times New Roman" w:hAnsi="Times New Roman"/>
          <w:sz w:val="28"/>
          <w:szCs w:val="28"/>
        </w:rPr>
        <w:t>Предоставление муниципальной услуги осуществляется в соответствии со следующими нормативными правовыми актами:</w:t>
      </w:r>
    </w:p>
    <w:p w:rsidR="00444DB7" w:rsidRPr="005A4F19" w:rsidRDefault="00444DB7" w:rsidP="00444DB7">
      <w:pPr>
        <w:spacing w:line="200" w:lineRule="atLeast"/>
        <w:jc w:val="both"/>
        <w:rPr>
          <w:rFonts w:ascii="Times New Roman" w:hAnsi="Times New Roman"/>
          <w:sz w:val="28"/>
          <w:szCs w:val="28"/>
        </w:rPr>
      </w:pPr>
      <w:r w:rsidRPr="005A4F19">
        <w:rPr>
          <w:rFonts w:ascii="Times New Roman" w:hAnsi="Times New Roman"/>
          <w:sz w:val="28"/>
          <w:szCs w:val="28"/>
        </w:rPr>
        <w:t>- Конституцией Российской Федерации;</w:t>
      </w:r>
    </w:p>
    <w:p w:rsidR="00444DB7" w:rsidRPr="005A4F19" w:rsidRDefault="00444DB7" w:rsidP="00444DB7">
      <w:pPr>
        <w:jc w:val="both"/>
        <w:rPr>
          <w:rFonts w:ascii="Times New Roman" w:hAnsi="Times New Roman"/>
          <w:sz w:val="28"/>
          <w:szCs w:val="28"/>
        </w:rPr>
      </w:pPr>
      <w:r w:rsidRPr="005A4F19">
        <w:rPr>
          <w:rFonts w:ascii="Times New Roman" w:hAnsi="Times New Roman"/>
          <w:sz w:val="28"/>
          <w:szCs w:val="28"/>
        </w:rPr>
        <w:t>- Гражданским кодексом Российской Федерации;</w:t>
      </w:r>
    </w:p>
    <w:p w:rsidR="00444DB7" w:rsidRPr="005A4F19" w:rsidRDefault="00444DB7" w:rsidP="00444DB7">
      <w:pPr>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5A4F19">
        <w:rPr>
          <w:rFonts w:ascii="Times New Roman" w:hAnsi="Times New Roman"/>
          <w:sz w:val="28"/>
          <w:szCs w:val="28"/>
        </w:rPr>
        <w:t xml:space="preserve"> Федеральный </w:t>
      </w:r>
      <w:r>
        <w:rPr>
          <w:rFonts w:ascii="Times New Roman" w:hAnsi="Times New Roman"/>
          <w:sz w:val="28"/>
          <w:szCs w:val="28"/>
        </w:rPr>
        <w:t>закон</w:t>
      </w:r>
      <w:hyperlink r:id="rId7" w:history="1"/>
      <w:r>
        <w:rPr>
          <w:rFonts w:ascii="Times New Roman" w:hAnsi="Times New Roman"/>
          <w:sz w:val="28"/>
          <w:szCs w:val="28"/>
        </w:rPr>
        <w:t xml:space="preserve"> от 07.07.2003 №</w:t>
      </w:r>
      <w:r w:rsidRPr="005A4F19">
        <w:rPr>
          <w:rFonts w:ascii="Times New Roman" w:hAnsi="Times New Roman"/>
          <w:sz w:val="28"/>
          <w:szCs w:val="28"/>
        </w:rPr>
        <w:t xml:space="preserve"> 112-ФЗ</w:t>
      </w:r>
      <w:r>
        <w:rPr>
          <w:rFonts w:ascii="Times New Roman" w:hAnsi="Times New Roman"/>
          <w:sz w:val="28"/>
          <w:szCs w:val="28"/>
        </w:rPr>
        <w:t xml:space="preserve"> «</w:t>
      </w:r>
      <w:r w:rsidRPr="005A4F19">
        <w:rPr>
          <w:rFonts w:ascii="Times New Roman" w:hAnsi="Times New Roman"/>
          <w:sz w:val="28"/>
          <w:szCs w:val="28"/>
        </w:rPr>
        <w:t>О личном подсобном хозяйстве»;</w:t>
      </w:r>
    </w:p>
    <w:p w:rsidR="00444DB7" w:rsidRPr="005A4F19" w:rsidRDefault="00444DB7" w:rsidP="00444DB7">
      <w:pPr>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5A4F19">
        <w:rPr>
          <w:rFonts w:ascii="Times New Roman" w:hAnsi="Times New Roman"/>
          <w:sz w:val="28"/>
          <w:szCs w:val="28"/>
        </w:rPr>
        <w:t xml:space="preserve"> Федеральный </w:t>
      </w:r>
      <w:r>
        <w:rPr>
          <w:rFonts w:ascii="Times New Roman" w:hAnsi="Times New Roman"/>
          <w:sz w:val="28"/>
          <w:szCs w:val="28"/>
        </w:rPr>
        <w:t>закон от 21.07.1997 № 122-ФЗ «</w:t>
      </w:r>
      <w:r w:rsidRPr="005A4F19">
        <w:rPr>
          <w:rFonts w:ascii="Times New Roman" w:hAnsi="Times New Roman"/>
          <w:sz w:val="28"/>
          <w:szCs w:val="28"/>
        </w:rPr>
        <w:t>О государственной регистрации прав на недв</w:t>
      </w:r>
      <w:r>
        <w:rPr>
          <w:rFonts w:ascii="Times New Roman" w:hAnsi="Times New Roman"/>
          <w:sz w:val="28"/>
          <w:szCs w:val="28"/>
        </w:rPr>
        <w:t>ижимое имущество и сделок с ним»</w:t>
      </w:r>
      <w:r w:rsidRPr="005A4F19">
        <w:rPr>
          <w:rFonts w:ascii="Times New Roman" w:hAnsi="Times New Roman"/>
          <w:sz w:val="28"/>
          <w:szCs w:val="28"/>
        </w:rPr>
        <w:t>;</w:t>
      </w:r>
    </w:p>
    <w:p w:rsidR="00444DB7" w:rsidRPr="005A4F19" w:rsidRDefault="00444DB7" w:rsidP="00444DB7">
      <w:pPr>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5A4F19">
        <w:rPr>
          <w:rFonts w:ascii="Times New Roman" w:hAnsi="Times New Roman"/>
          <w:sz w:val="28"/>
          <w:szCs w:val="28"/>
        </w:rPr>
        <w:t xml:space="preserve">Федеральный </w:t>
      </w:r>
      <w:r>
        <w:rPr>
          <w:rFonts w:ascii="Times New Roman" w:hAnsi="Times New Roman"/>
          <w:sz w:val="28"/>
          <w:szCs w:val="28"/>
        </w:rPr>
        <w:t>закон от 27.07.2010 № 210-ФЗ «</w:t>
      </w:r>
      <w:r w:rsidRPr="005A4F19">
        <w:rPr>
          <w:rFonts w:ascii="Times New Roman" w:hAnsi="Times New Roman"/>
          <w:sz w:val="28"/>
          <w:szCs w:val="28"/>
        </w:rPr>
        <w:t>Об организации предоставления государственных и муниципальных услуг</w:t>
      </w:r>
      <w:r>
        <w:rPr>
          <w:rFonts w:ascii="Times New Roman" w:hAnsi="Times New Roman"/>
          <w:sz w:val="28"/>
          <w:szCs w:val="28"/>
        </w:rPr>
        <w:t>»</w:t>
      </w:r>
      <w:r w:rsidRPr="005A4F19">
        <w:rPr>
          <w:rFonts w:ascii="Times New Roman" w:hAnsi="Times New Roman"/>
          <w:sz w:val="28"/>
          <w:szCs w:val="28"/>
        </w:rPr>
        <w:t>;</w:t>
      </w:r>
    </w:p>
    <w:p w:rsidR="00444DB7" w:rsidRPr="005A4F19" w:rsidRDefault="00444DB7" w:rsidP="00444DB7">
      <w:pPr>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5A4F19">
        <w:rPr>
          <w:rFonts w:ascii="Times New Roman" w:hAnsi="Times New Roman"/>
          <w:sz w:val="28"/>
          <w:szCs w:val="28"/>
        </w:rPr>
        <w:t xml:space="preserve"> </w:t>
      </w:r>
      <w:r>
        <w:rPr>
          <w:rFonts w:ascii="Times New Roman" w:hAnsi="Times New Roman"/>
          <w:sz w:val="28"/>
          <w:szCs w:val="28"/>
        </w:rPr>
        <w:t>приказ Ми</w:t>
      </w:r>
      <w:r w:rsidRPr="005A4F19">
        <w:rPr>
          <w:rFonts w:ascii="Times New Roman" w:hAnsi="Times New Roman"/>
          <w:sz w:val="28"/>
          <w:szCs w:val="28"/>
        </w:rPr>
        <w:t xml:space="preserve">нсельхоза РФ от 11.10.2010 </w:t>
      </w:r>
      <w:r>
        <w:rPr>
          <w:rFonts w:ascii="Times New Roman" w:hAnsi="Times New Roman"/>
          <w:sz w:val="28"/>
          <w:szCs w:val="28"/>
        </w:rPr>
        <w:t>№</w:t>
      </w:r>
      <w:r w:rsidRPr="005A4F19">
        <w:rPr>
          <w:rFonts w:ascii="Times New Roman" w:hAnsi="Times New Roman"/>
          <w:sz w:val="28"/>
          <w:szCs w:val="28"/>
        </w:rPr>
        <w:t xml:space="preserve"> 345 </w:t>
      </w:r>
      <w:r>
        <w:rPr>
          <w:rFonts w:ascii="Times New Roman" w:hAnsi="Times New Roman"/>
          <w:sz w:val="28"/>
          <w:szCs w:val="28"/>
        </w:rPr>
        <w:t>«</w:t>
      </w:r>
      <w:r w:rsidRPr="005A4F19">
        <w:rPr>
          <w:rFonts w:ascii="Times New Roman" w:hAnsi="Times New Roman"/>
          <w:sz w:val="28"/>
          <w:szCs w:val="28"/>
        </w:rPr>
        <w:t>Об утверждении формы и порядка ведения похозяйственных книг органами местного самоуправления поселений и органами местного самоуправления городских округов</w:t>
      </w:r>
      <w:r>
        <w:rPr>
          <w:rFonts w:ascii="Times New Roman" w:hAnsi="Times New Roman"/>
          <w:sz w:val="28"/>
          <w:szCs w:val="28"/>
        </w:rPr>
        <w:t>»</w:t>
      </w:r>
      <w:r w:rsidRPr="005A4F19">
        <w:rPr>
          <w:rFonts w:ascii="Times New Roman" w:hAnsi="Times New Roman"/>
          <w:sz w:val="28"/>
          <w:szCs w:val="28"/>
        </w:rPr>
        <w:t>;</w:t>
      </w:r>
    </w:p>
    <w:p w:rsidR="00444DB7" w:rsidRPr="005A4F19" w:rsidRDefault="00444DB7" w:rsidP="00444DB7">
      <w:pPr>
        <w:autoSpaceDE w:val="0"/>
        <w:autoSpaceDN w:val="0"/>
        <w:adjustRightInd w:val="0"/>
        <w:jc w:val="both"/>
        <w:rPr>
          <w:rFonts w:ascii="Times New Roman" w:hAnsi="Times New Roman"/>
          <w:sz w:val="28"/>
          <w:szCs w:val="28"/>
        </w:rPr>
      </w:pPr>
      <w:r>
        <w:rPr>
          <w:rFonts w:ascii="Times New Roman" w:hAnsi="Times New Roman"/>
          <w:sz w:val="28"/>
          <w:szCs w:val="28"/>
        </w:rPr>
        <w:t xml:space="preserve">- </w:t>
      </w:r>
      <w:r w:rsidRPr="005A4F19">
        <w:rPr>
          <w:rFonts w:ascii="Times New Roman" w:hAnsi="Times New Roman"/>
          <w:sz w:val="28"/>
          <w:szCs w:val="28"/>
        </w:rPr>
        <w:t xml:space="preserve"> </w:t>
      </w:r>
      <w:r>
        <w:rPr>
          <w:rFonts w:ascii="Times New Roman" w:hAnsi="Times New Roman"/>
          <w:sz w:val="28"/>
          <w:szCs w:val="28"/>
        </w:rPr>
        <w:t>приказ Ф</w:t>
      </w:r>
      <w:r w:rsidRPr="005A4F19">
        <w:rPr>
          <w:rFonts w:ascii="Times New Roman" w:hAnsi="Times New Roman"/>
          <w:sz w:val="28"/>
          <w:szCs w:val="28"/>
        </w:rPr>
        <w:t>едеральной службы государственной регистрации, кадастра и кар</w:t>
      </w:r>
      <w:r>
        <w:rPr>
          <w:rFonts w:ascii="Times New Roman" w:hAnsi="Times New Roman"/>
          <w:sz w:val="28"/>
          <w:szCs w:val="28"/>
        </w:rPr>
        <w:t xml:space="preserve">тографии от 07.03.2012 № </w:t>
      </w:r>
      <w:proofErr w:type="gramStart"/>
      <w:r>
        <w:rPr>
          <w:rFonts w:ascii="Times New Roman" w:hAnsi="Times New Roman"/>
          <w:sz w:val="28"/>
          <w:szCs w:val="28"/>
        </w:rPr>
        <w:t>П</w:t>
      </w:r>
      <w:proofErr w:type="gramEnd"/>
      <w:r>
        <w:rPr>
          <w:rFonts w:ascii="Times New Roman" w:hAnsi="Times New Roman"/>
          <w:sz w:val="28"/>
          <w:szCs w:val="28"/>
        </w:rPr>
        <w:t>/103 «</w:t>
      </w:r>
      <w:r w:rsidRPr="005A4F19">
        <w:rPr>
          <w:rFonts w:ascii="Times New Roman" w:hAnsi="Times New Roman"/>
          <w:sz w:val="28"/>
          <w:szCs w:val="28"/>
        </w:rPr>
        <w:t xml:space="preserve">Об утверждении формы выписки из </w:t>
      </w:r>
      <w:proofErr w:type="spellStart"/>
      <w:r w:rsidRPr="005A4F19">
        <w:rPr>
          <w:rFonts w:ascii="Times New Roman" w:hAnsi="Times New Roman"/>
          <w:sz w:val="28"/>
          <w:szCs w:val="28"/>
        </w:rPr>
        <w:t>похозяйственной</w:t>
      </w:r>
      <w:proofErr w:type="spellEnd"/>
      <w:r w:rsidRPr="005A4F19">
        <w:rPr>
          <w:rFonts w:ascii="Times New Roman" w:hAnsi="Times New Roman"/>
          <w:sz w:val="28"/>
          <w:szCs w:val="28"/>
        </w:rPr>
        <w:t xml:space="preserve"> книги о наличии у гражданина права на земельный участок</w:t>
      </w:r>
      <w:r>
        <w:rPr>
          <w:rFonts w:ascii="Times New Roman" w:hAnsi="Times New Roman"/>
          <w:sz w:val="28"/>
          <w:szCs w:val="28"/>
        </w:rPr>
        <w:t>»</w:t>
      </w:r>
      <w:r w:rsidRPr="005A4F19">
        <w:rPr>
          <w:rFonts w:ascii="Times New Roman" w:hAnsi="Times New Roman"/>
          <w:sz w:val="28"/>
          <w:szCs w:val="28"/>
        </w:rPr>
        <w:t>.</w:t>
      </w:r>
    </w:p>
    <w:p w:rsidR="00090AD6" w:rsidRPr="00982503" w:rsidRDefault="00444DB7" w:rsidP="00090AD6">
      <w:pPr>
        <w:spacing w:line="200" w:lineRule="atLeast"/>
        <w:ind w:firstLine="720"/>
        <w:jc w:val="both"/>
        <w:rPr>
          <w:rFonts w:ascii="Times New Roman" w:hAnsi="Times New Roman"/>
          <w:sz w:val="28"/>
          <w:szCs w:val="28"/>
        </w:rPr>
      </w:pPr>
      <w:r>
        <w:rPr>
          <w:rFonts w:ascii="Times New Roman" w:hAnsi="Times New Roman"/>
          <w:sz w:val="28"/>
          <w:szCs w:val="28"/>
        </w:rPr>
        <w:t xml:space="preserve">- </w:t>
      </w:r>
      <w:hyperlink r:id="rId8" w:history="1">
        <w:r w:rsidRPr="00982503">
          <w:rPr>
            <w:rFonts w:ascii="Times New Roman" w:hAnsi="Times New Roman"/>
            <w:sz w:val="28"/>
            <w:szCs w:val="28"/>
          </w:rPr>
          <w:t>постановлением</w:t>
        </w:r>
      </w:hyperlink>
      <w:r w:rsidRPr="00982503">
        <w:rPr>
          <w:rFonts w:ascii="Times New Roman" w:hAnsi="Times New Roman"/>
          <w:sz w:val="28"/>
          <w:szCs w:val="28"/>
        </w:rPr>
        <w:t xml:space="preserve"> администрации </w:t>
      </w:r>
      <w:r w:rsidR="00F967CD">
        <w:rPr>
          <w:rFonts w:ascii="Times New Roman" w:hAnsi="Times New Roman"/>
          <w:sz w:val="28"/>
          <w:szCs w:val="28"/>
        </w:rPr>
        <w:t>Новоивановского сельского поселения</w:t>
      </w:r>
      <w:r w:rsidRPr="00982503">
        <w:rPr>
          <w:rFonts w:ascii="Times New Roman" w:hAnsi="Times New Roman"/>
          <w:sz w:val="28"/>
          <w:szCs w:val="28"/>
        </w:rPr>
        <w:t xml:space="preserve"> Новопокровского района </w:t>
      </w:r>
      <w:r w:rsidR="00090AD6" w:rsidRPr="00982503">
        <w:rPr>
          <w:rFonts w:ascii="Times New Roman" w:hAnsi="Times New Roman"/>
          <w:sz w:val="28"/>
          <w:szCs w:val="28"/>
        </w:rPr>
        <w:t xml:space="preserve">от 10 </w:t>
      </w:r>
      <w:r w:rsidR="00090AD6">
        <w:rPr>
          <w:rFonts w:ascii="Times New Roman" w:hAnsi="Times New Roman"/>
          <w:sz w:val="28"/>
          <w:szCs w:val="28"/>
        </w:rPr>
        <w:t>мая 2012 года № 38</w:t>
      </w:r>
      <w:r w:rsidR="00090AD6" w:rsidRPr="00982503">
        <w:rPr>
          <w:rFonts w:ascii="Times New Roman" w:hAnsi="Times New Roman"/>
          <w:sz w:val="28"/>
          <w:szCs w:val="28"/>
        </w:rPr>
        <w:t xml:space="preserve"> «Об утверждении Инструкции по делопроизводству в администрации Ново</w:t>
      </w:r>
      <w:r w:rsidR="00090AD6">
        <w:rPr>
          <w:rFonts w:ascii="Times New Roman" w:hAnsi="Times New Roman"/>
          <w:sz w:val="28"/>
          <w:szCs w:val="28"/>
        </w:rPr>
        <w:t>иван</w:t>
      </w:r>
      <w:r w:rsidR="00090AD6" w:rsidRPr="00982503">
        <w:rPr>
          <w:rFonts w:ascii="Times New Roman" w:hAnsi="Times New Roman"/>
          <w:sz w:val="28"/>
          <w:szCs w:val="28"/>
        </w:rPr>
        <w:t>овского сельского поселения Новопокровского района».</w:t>
      </w:r>
    </w:p>
    <w:p w:rsidR="00444DB7" w:rsidRPr="00030F29" w:rsidRDefault="00444DB7" w:rsidP="00090AD6">
      <w:pPr>
        <w:spacing w:line="200" w:lineRule="atLeast"/>
        <w:rPr>
          <w:rFonts w:cs="Arial"/>
          <w:sz w:val="24"/>
        </w:rPr>
      </w:pPr>
    </w:p>
    <w:p w:rsidR="00444DB7" w:rsidRPr="00D07551" w:rsidRDefault="00444DB7" w:rsidP="00444DB7">
      <w:pPr>
        <w:suppressAutoHyphens w:val="0"/>
        <w:ind w:firstLine="708"/>
        <w:rPr>
          <w:rFonts w:ascii="Times New Roman" w:hAnsi="Times New Roman"/>
          <w:sz w:val="28"/>
          <w:szCs w:val="28"/>
        </w:rPr>
      </w:pPr>
      <w:r w:rsidRPr="00D07551">
        <w:rPr>
          <w:rFonts w:ascii="Times New Roman" w:hAnsi="Times New Roman"/>
          <w:sz w:val="28"/>
          <w:szCs w:val="28"/>
        </w:rPr>
        <w:t>2.6. Исчерпывающий перечень документов,</w:t>
      </w:r>
      <w:r>
        <w:rPr>
          <w:rFonts w:ascii="Times New Roman" w:hAnsi="Times New Roman"/>
          <w:sz w:val="28"/>
          <w:szCs w:val="28"/>
        </w:rPr>
        <w:t xml:space="preserve"> </w:t>
      </w:r>
      <w:r w:rsidRPr="00D07551">
        <w:rPr>
          <w:rFonts w:ascii="Times New Roman" w:hAnsi="Times New Roman"/>
          <w:sz w:val="28"/>
          <w:szCs w:val="28"/>
        </w:rPr>
        <w:t>необходимых в соответствии с нормативными правовыми актами для предоставления муниципальной услуги, порядок их предоставления</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 xml:space="preserve">2.6.1. Основанием для предоставления муниципальной услуги юридическому лицу является письменный запрос, выполненный на бланке организации за подписью руководителя, направленный в адрес администрации </w:t>
      </w:r>
      <w:r w:rsidR="00F967CD">
        <w:rPr>
          <w:rFonts w:ascii="Times New Roman" w:hAnsi="Times New Roman"/>
          <w:sz w:val="28"/>
          <w:szCs w:val="28"/>
        </w:rPr>
        <w:t>Новоивановского сельского поселения</w:t>
      </w:r>
      <w:r w:rsidRPr="00D07551">
        <w:rPr>
          <w:rFonts w:ascii="Times New Roman" w:hAnsi="Times New Roman"/>
          <w:sz w:val="28"/>
          <w:szCs w:val="28"/>
        </w:rPr>
        <w:t>.</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 xml:space="preserve">Физическому лицу муниципальная услуга оказывается на основании заявления </w:t>
      </w:r>
      <w:r w:rsidRPr="00001AE3">
        <w:rPr>
          <w:rFonts w:ascii="Times New Roman" w:hAnsi="Times New Roman"/>
          <w:sz w:val="28"/>
          <w:szCs w:val="28"/>
        </w:rPr>
        <w:t>(приложение № 1</w:t>
      </w:r>
      <w:r w:rsidRPr="00D07551">
        <w:rPr>
          <w:rFonts w:ascii="Times New Roman" w:hAnsi="Times New Roman"/>
          <w:sz w:val="28"/>
          <w:szCs w:val="28"/>
        </w:rPr>
        <w:t xml:space="preserve"> к Административному регламенту).</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2.6.2. Для предоставления муниципальной услуги заявитель (его представитель) представляет следующие документы:</w:t>
      </w:r>
    </w:p>
    <w:p w:rsidR="00444DB7" w:rsidRPr="00D07551" w:rsidRDefault="00444DB7" w:rsidP="00444DB7">
      <w:pPr>
        <w:suppressAutoHyphens w:val="0"/>
        <w:ind w:firstLine="851"/>
        <w:jc w:val="both"/>
        <w:rPr>
          <w:rFonts w:ascii="Times New Roman" w:hAnsi="Times New Roman"/>
          <w:sz w:val="28"/>
          <w:szCs w:val="28"/>
        </w:rPr>
      </w:pPr>
      <w:r w:rsidRPr="00D07551">
        <w:rPr>
          <w:rFonts w:ascii="Times New Roman" w:hAnsi="Times New Roman"/>
          <w:sz w:val="28"/>
          <w:szCs w:val="28"/>
        </w:rPr>
        <w:t>заявление по форме, указанной в приложении № 1 к Административному регламенту;</w:t>
      </w:r>
    </w:p>
    <w:p w:rsidR="00444DB7" w:rsidRPr="00C67B27" w:rsidRDefault="00444DB7" w:rsidP="00444DB7">
      <w:pPr>
        <w:ind w:firstLine="851"/>
        <w:jc w:val="both"/>
        <w:rPr>
          <w:rFonts w:ascii="Times New Roman" w:hAnsi="Times New Roman"/>
          <w:sz w:val="28"/>
          <w:szCs w:val="28"/>
        </w:rPr>
      </w:pPr>
      <w:r w:rsidRPr="00C67B27">
        <w:rPr>
          <w:rFonts w:ascii="Times New Roman" w:hAnsi="Times New Roman"/>
          <w:sz w:val="28"/>
          <w:szCs w:val="28"/>
        </w:rPr>
        <w:t xml:space="preserve">1) Для выписки из </w:t>
      </w:r>
      <w:proofErr w:type="spellStart"/>
      <w:r w:rsidRPr="00C67B27">
        <w:rPr>
          <w:rFonts w:ascii="Times New Roman" w:hAnsi="Times New Roman"/>
          <w:sz w:val="28"/>
          <w:szCs w:val="28"/>
        </w:rPr>
        <w:t>похозяйственной</w:t>
      </w:r>
      <w:proofErr w:type="spellEnd"/>
      <w:r w:rsidRPr="00C67B27">
        <w:rPr>
          <w:rFonts w:ascii="Times New Roman" w:hAnsi="Times New Roman"/>
          <w:sz w:val="28"/>
          <w:szCs w:val="28"/>
        </w:rPr>
        <w:t xml:space="preserve"> книги о наличии у граждан прав на </w:t>
      </w:r>
      <w:r w:rsidRPr="00C67B27">
        <w:rPr>
          <w:rFonts w:ascii="Times New Roman" w:hAnsi="Times New Roman"/>
          <w:sz w:val="28"/>
          <w:szCs w:val="28"/>
        </w:rPr>
        <w:lastRenderedPageBreak/>
        <w:t>земельный участок или домовладение предоставляется:</w:t>
      </w:r>
    </w:p>
    <w:p w:rsidR="00444DB7" w:rsidRPr="00C67B27" w:rsidRDefault="00444DB7" w:rsidP="00444DB7">
      <w:pPr>
        <w:ind w:firstLine="851"/>
        <w:jc w:val="both"/>
        <w:rPr>
          <w:rFonts w:ascii="Times New Roman" w:hAnsi="Times New Roman"/>
          <w:sz w:val="28"/>
          <w:szCs w:val="28"/>
        </w:rPr>
      </w:pPr>
      <w:r w:rsidRPr="00C67B27">
        <w:rPr>
          <w:rFonts w:ascii="Times New Roman" w:hAnsi="Times New Roman"/>
          <w:sz w:val="28"/>
          <w:szCs w:val="28"/>
        </w:rPr>
        <w:t>- ксерокопия паспорта владельца земельного участка, домовладения, ксерокопия свидетельства о смерти, в случае смерти владельца земельного участка (дополнительно при оформлении по доверенности - ксерокопия паспорта и нотариально заверенной доверенности доверенного лица);</w:t>
      </w:r>
    </w:p>
    <w:p w:rsidR="00444DB7" w:rsidRPr="00C67B27" w:rsidRDefault="00444DB7" w:rsidP="00444DB7">
      <w:pPr>
        <w:ind w:firstLine="851"/>
        <w:jc w:val="both"/>
        <w:rPr>
          <w:rFonts w:ascii="Times New Roman" w:hAnsi="Times New Roman"/>
          <w:sz w:val="28"/>
          <w:szCs w:val="28"/>
        </w:rPr>
      </w:pPr>
      <w:r w:rsidRPr="00C67B27">
        <w:rPr>
          <w:rFonts w:ascii="Times New Roman" w:hAnsi="Times New Roman"/>
          <w:sz w:val="28"/>
          <w:szCs w:val="28"/>
        </w:rPr>
        <w:t>- правоустанавливающие документы на дом и земельный участок.</w:t>
      </w:r>
    </w:p>
    <w:p w:rsidR="00444DB7" w:rsidRPr="00400148" w:rsidRDefault="00444DB7" w:rsidP="00444DB7">
      <w:pPr>
        <w:ind w:firstLine="851"/>
        <w:jc w:val="both"/>
        <w:rPr>
          <w:rFonts w:ascii="Times New Roman" w:hAnsi="Times New Roman"/>
          <w:sz w:val="28"/>
          <w:szCs w:val="28"/>
        </w:rPr>
      </w:pPr>
      <w:r w:rsidRPr="00400148">
        <w:rPr>
          <w:rFonts w:ascii="Times New Roman" w:hAnsi="Times New Roman"/>
          <w:sz w:val="28"/>
          <w:szCs w:val="28"/>
        </w:rPr>
        <w:t>2) Для справки о наличии личного подсобного хозяйства:</w:t>
      </w:r>
    </w:p>
    <w:p w:rsidR="00444DB7" w:rsidRPr="00400148" w:rsidRDefault="00444DB7" w:rsidP="00444DB7">
      <w:pPr>
        <w:ind w:firstLine="851"/>
        <w:jc w:val="both"/>
        <w:rPr>
          <w:rFonts w:ascii="Times New Roman" w:hAnsi="Times New Roman"/>
          <w:sz w:val="28"/>
          <w:szCs w:val="28"/>
        </w:rPr>
      </w:pPr>
      <w:r w:rsidRPr="00400148">
        <w:rPr>
          <w:rFonts w:ascii="Times New Roman" w:hAnsi="Times New Roman"/>
          <w:sz w:val="28"/>
          <w:szCs w:val="28"/>
        </w:rPr>
        <w:t>- паспорт заявителя;</w:t>
      </w:r>
    </w:p>
    <w:p w:rsidR="00444DB7" w:rsidRPr="00400148" w:rsidRDefault="00444DB7" w:rsidP="00444DB7">
      <w:pPr>
        <w:ind w:firstLine="851"/>
        <w:jc w:val="both"/>
        <w:rPr>
          <w:rFonts w:ascii="Times New Roman" w:hAnsi="Times New Roman"/>
          <w:sz w:val="28"/>
          <w:szCs w:val="28"/>
        </w:rPr>
      </w:pPr>
      <w:r w:rsidRPr="00400148">
        <w:rPr>
          <w:rFonts w:ascii="Times New Roman" w:hAnsi="Times New Roman"/>
          <w:sz w:val="28"/>
          <w:szCs w:val="28"/>
        </w:rPr>
        <w:t>- правоустанавливающие документы на дом и земельный участок.</w:t>
      </w:r>
    </w:p>
    <w:p w:rsidR="00444DB7" w:rsidRPr="00400148" w:rsidRDefault="00444DB7" w:rsidP="00444DB7">
      <w:pPr>
        <w:ind w:firstLine="851"/>
        <w:rPr>
          <w:rFonts w:ascii="Times New Roman" w:hAnsi="Times New Roman"/>
          <w:sz w:val="28"/>
          <w:szCs w:val="28"/>
        </w:rPr>
      </w:pPr>
      <w:r w:rsidRPr="00400148">
        <w:rPr>
          <w:rFonts w:ascii="Times New Roman" w:hAnsi="Times New Roman"/>
          <w:sz w:val="28"/>
          <w:szCs w:val="28"/>
        </w:rPr>
        <w:t>3)  Для справки о наличии земельного участка, скота (для осуществления продажи сельскохозяйственной продукции):</w:t>
      </w:r>
    </w:p>
    <w:p w:rsidR="00444DB7" w:rsidRPr="00400148" w:rsidRDefault="00444DB7" w:rsidP="00444DB7">
      <w:pPr>
        <w:ind w:firstLine="851"/>
        <w:jc w:val="both"/>
        <w:rPr>
          <w:rFonts w:ascii="Times New Roman" w:hAnsi="Times New Roman"/>
          <w:sz w:val="28"/>
          <w:szCs w:val="28"/>
        </w:rPr>
      </w:pPr>
      <w:r w:rsidRPr="00400148">
        <w:rPr>
          <w:rFonts w:ascii="Times New Roman" w:hAnsi="Times New Roman"/>
          <w:sz w:val="28"/>
          <w:szCs w:val="28"/>
        </w:rPr>
        <w:t>- паспорт заявителя;</w:t>
      </w:r>
    </w:p>
    <w:p w:rsidR="00444DB7" w:rsidRPr="00C67B27" w:rsidRDefault="00444DB7" w:rsidP="00444DB7">
      <w:pPr>
        <w:ind w:firstLine="851"/>
        <w:jc w:val="both"/>
        <w:rPr>
          <w:rFonts w:ascii="Times New Roman" w:hAnsi="Times New Roman"/>
          <w:b/>
          <w:sz w:val="28"/>
          <w:szCs w:val="28"/>
        </w:rPr>
      </w:pPr>
      <w:r w:rsidRPr="00400148">
        <w:rPr>
          <w:rFonts w:ascii="Times New Roman" w:hAnsi="Times New Roman"/>
          <w:sz w:val="28"/>
          <w:szCs w:val="28"/>
        </w:rPr>
        <w:t>- правоустанавливающие документы на дом и земельный участок.</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Заявление может быть выполнено от руки, машинописным способом или распечатано посредством электронных печатающих устройств.</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2.6.3. Перечень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а также способы их получения заявителями, отсутствует.</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2.6.4.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отсутствует.</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2.6.5. Запрещается требовать от заявителя:</w:t>
      </w:r>
    </w:p>
    <w:p w:rsidR="00444DB7" w:rsidRPr="00D07551" w:rsidRDefault="00444DB7" w:rsidP="00444DB7">
      <w:pPr>
        <w:suppressAutoHyphens w:val="0"/>
        <w:ind w:firstLine="709"/>
        <w:jc w:val="both"/>
        <w:rPr>
          <w:rFonts w:ascii="Times New Roman" w:hAnsi="Times New Roman"/>
          <w:sz w:val="28"/>
          <w:szCs w:val="28"/>
        </w:rPr>
      </w:pPr>
      <w:r w:rsidRPr="00D07551">
        <w:rPr>
          <w:rFonts w:ascii="Times New Roman" w:hAnsi="Times New Roman"/>
          <w:sz w:val="28"/>
          <w:szCs w:val="28"/>
        </w:rPr>
        <w:t>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44DB7" w:rsidRPr="00D07551" w:rsidRDefault="00444DB7" w:rsidP="00444DB7">
      <w:pPr>
        <w:suppressAutoHyphens w:val="0"/>
        <w:ind w:firstLine="709"/>
        <w:jc w:val="both"/>
        <w:rPr>
          <w:rFonts w:ascii="Times New Roman" w:hAnsi="Times New Roman"/>
          <w:sz w:val="28"/>
          <w:szCs w:val="28"/>
        </w:rPr>
      </w:pPr>
      <w:proofErr w:type="gramStart"/>
      <w:r w:rsidRPr="00D07551">
        <w:rPr>
          <w:rFonts w:ascii="Times New Roman" w:hAnsi="Times New Roman"/>
          <w:sz w:val="28"/>
          <w:szCs w:val="28"/>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муниципального образования </w:t>
      </w:r>
      <w:r>
        <w:rPr>
          <w:rFonts w:ascii="Times New Roman" w:hAnsi="Times New Roman"/>
          <w:sz w:val="28"/>
          <w:szCs w:val="28"/>
        </w:rPr>
        <w:t>Новопокровский</w:t>
      </w:r>
      <w:r w:rsidRPr="00D07551">
        <w:rPr>
          <w:rFonts w:ascii="Times New Roman" w:hAnsi="Times New Roman"/>
          <w:sz w:val="28"/>
          <w:szCs w:val="28"/>
        </w:rPr>
        <w:t xml:space="preserve"> район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roofErr w:type="gramEnd"/>
    </w:p>
    <w:p w:rsidR="00444DB7" w:rsidRPr="00030F29" w:rsidRDefault="00444DB7" w:rsidP="00444DB7">
      <w:pPr>
        <w:suppressAutoHyphens w:val="0"/>
        <w:ind w:firstLine="709"/>
        <w:jc w:val="center"/>
        <w:rPr>
          <w:rFonts w:cs="Arial"/>
          <w:sz w:val="24"/>
        </w:rPr>
      </w:pPr>
    </w:p>
    <w:p w:rsidR="00444DB7" w:rsidRPr="00D07551" w:rsidRDefault="00444DB7" w:rsidP="00444DB7">
      <w:pPr>
        <w:tabs>
          <w:tab w:val="left" w:pos="9639"/>
        </w:tabs>
        <w:suppressAutoHyphens w:val="0"/>
        <w:ind w:firstLine="851"/>
        <w:jc w:val="both"/>
        <w:rPr>
          <w:rFonts w:ascii="Times New Roman" w:hAnsi="Times New Roman"/>
          <w:sz w:val="28"/>
          <w:szCs w:val="28"/>
        </w:rPr>
      </w:pPr>
      <w:r w:rsidRPr="00D07551">
        <w:rPr>
          <w:rFonts w:ascii="Times New Roman" w:hAnsi="Times New Roman"/>
          <w:sz w:val="28"/>
          <w:szCs w:val="28"/>
        </w:rPr>
        <w:t>2.7. Исчерпывающий перечень оснований для отказа в приеме документов, необходимых для предоставления муниципальной услуги</w:t>
      </w:r>
    </w:p>
    <w:p w:rsidR="00444DB7" w:rsidRPr="00D07551" w:rsidRDefault="00444DB7" w:rsidP="00444DB7">
      <w:pPr>
        <w:suppressAutoHyphens w:val="0"/>
        <w:ind w:firstLine="709"/>
        <w:jc w:val="center"/>
        <w:rPr>
          <w:rFonts w:ascii="Times New Roman" w:hAnsi="Times New Roman"/>
          <w:sz w:val="28"/>
          <w:szCs w:val="28"/>
        </w:rPr>
      </w:pPr>
    </w:p>
    <w:p w:rsidR="00444DB7" w:rsidRPr="00D07551" w:rsidRDefault="00444DB7" w:rsidP="00444DB7">
      <w:pPr>
        <w:pStyle w:val="ConsNormal"/>
        <w:ind w:firstLine="709"/>
        <w:jc w:val="both"/>
        <w:rPr>
          <w:rFonts w:ascii="Times New Roman" w:hAnsi="Times New Roman" w:cs="Times New Roman"/>
          <w:sz w:val="28"/>
          <w:szCs w:val="28"/>
        </w:rPr>
      </w:pPr>
      <w:r w:rsidRPr="00D07551">
        <w:rPr>
          <w:rFonts w:ascii="Times New Roman" w:hAnsi="Times New Roman" w:cs="Times New Roman"/>
          <w:sz w:val="28"/>
          <w:szCs w:val="28"/>
        </w:rPr>
        <w:t xml:space="preserve">Основанием для отказа в приеме документов, необходимых для предоставления муниципальной услуги, является предоставление заявителем </w:t>
      </w:r>
      <w:r w:rsidRPr="00D07551">
        <w:rPr>
          <w:rFonts w:ascii="Times New Roman" w:hAnsi="Times New Roman" w:cs="Times New Roman"/>
          <w:sz w:val="28"/>
          <w:szCs w:val="28"/>
        </w:rPr>
        <w:lastRenderedPageBreak/>
        <w:t>неполного перечня документов, предусмотренных пунктом 2.6 раздела 2 Административного регламента.</w:t>
      </w:r>
    </w:p>
    <w:p w:rsidR="00444DB7" w:rsidRPr="00030F29" w:rsidRDefault="00444DB7" w:rsidP="00444DB7">
      <w:pPr>
        <w:pStyle w:val="ConsNormal"/>
        <w:ind w:firstLine="709"/>
        <w:jc w:val="both"/>
        <w:rPr>
          <w:sz w:val="24"/>
          <w:szCs w:val="24"/>
        </w:rPr>
      </w:pPr>
    </w:p>
    <w:p w:rsidR="00444DB7" w:rsidRPr="00EF06D2" w:rsidRDefault="00444DB7" w:rsidP="00444DB7">
      <w:pPr>
        <w:ind w:firstLine="709"/>
        <w:jc w:val="both"/>
        <w:rPr>
          <w:rFonts w:ascii="Times New Roman" w:hAnsi="Times New Roman"/>
          <w:sz w:val="28"/>
          <w:szCs w:val="28"/>
        </w:rPr>
      </w:pPr>
      <w:r w:rsidRPr="00EF06D2">
        <w:rPr>
          <w:rFonts w:ascii="Times New Roman" w:hAnsi="Times New Roman"/>
          <w:sz w:val="28"/>
          <w:szCs w:val="28"/>
        </w:rPr>
        <w:t xml:space="preserve">2.8. </w:t>
      </w:r>
      <w:r w:rsidRPr="004B05F5">
        <w:rPr>
          <w:rFonts w:ascii="Times New Roman" w:hAnsi="Times New Roman"/>
          <w:sz w:val="28"/>
          <w:szCs w:val="28"/>
        </w:rPr>
        <w:t>Исчерпывающий</w:t>
      </w:r>
      <w:r w:rsidRPr="00EF06D2">
        <w:rPr>
          <w:rFonts w:ascii="Times New Roman" w:hAnsi="Times New Roman"/>
          <w:sz w:val="28"/>
          <w:szCs w:val="28"/>
        </w:rPr>
        <w:t xml:space="preserve"> перечень оснований для приостановления или отказа в предоставлении муниципальной услуги</w:t>
      </w:r>
    </w:p>
    <w:p w:rsidR="00444DB7" w:rsidRPr="00EF06D2" w:rsidRDefault="00444DB7" w:rsidP="00444DB7">
      <w:pPr>
        <w:ind w:firstLine="709"/>
        <w:jc w:val="center"/>
        <w:rPr>
          <w:rFonts w:ascii="Times New Roman" w:hAnsi="Times New Roman"/>
          <w:sz w:val="28"/>
          <w:szCs w:val="28"/>
        </w:rPr>
      </w:pPr>
    </w:p>
    <w:p w:rsidR="00444DB7" w:rsidRPr="00EF06D2" w:rsidRDefault="00444DB7" w:rsidP="00444DB7">
      <w:pPr>
        <w:pStyle w:val="12"/>
        <w:tabs>
          <w:tab w:val="clear" w:pos="360"/>
          <w:tab w:val="left" w:pos="709"/>
          <w:tab w:val="left" w:pos="1134"/>
          <w:tab w:val="left" w:pos="1418"/>
        </w:tabs>
        <w:spacing w:before="0" w:after="0"/>
        <w:ind w:firstLine="709"/>
        <w:rPr>
          <w:rFonts w:ascii="Times New Roman" w:hAnsi="Times New Roman"/>
          <w:sz w:val="28"/>
          <w:szCs w:val="28"/>
        </w:rPr>
      </w:pPr>
      <w:r w:rsidRPr="00EF06D2">
        <w:rPr>
          <w:rFonts w:ascii="Times New Roman" w:hAnsi="Times New Roman"/>
          <w:sz w:val="28"/>
          <w:szCs w:val="28"/>
        </w:rPr>
        <w:t xml:space="preserve">2.8.1. Предоставление муниципальной </w:t>
      </w:r>
      <w:proofErr w:type="gramStart"/>
      <w:r w:rsidRPr="00EF06D2">
        <w:rPr>
          <w:rFonts w:ascii="Times New Roman" w:hAnsi="Times New Roman"/>
          <w:sz w:val="28"/>
          <w:szCs w:val="28"/>
        </w:rPr>
        <w:t>услуги</w:t>
      </w:r>
      <w:proofErr w:type="gramEnd"/>
      <w:r w:rsidRPr="00EF06D2">
        <w:rPr>
          <w:rFonts w:ascii="Times New Roman" w:hAnsi="Times New Roman"/>
          <w:sz w:val="28"/>
          <w:szCs w:val="28"/>
        </w:rPr>
        <w:t xml:space="preserve"> не может быть приостановлено ни по </w:t>
      </w:r>
      <w:proofErr w:type="gramStart"/>
      <w:r w:rsidRPr="00EF06D2">
        <w:rPr>
          <w:rFonts w:ascii="Times New Roman" w:hAnsi="Times New Roman"/>
          <w:sz w:val="28"/>
          <w:szCs w:val="28"/>
        </w:rPr>
        <w:t>каким</w:t>
      </w:r>
      <w:proofErr w:type="gramEnd"/>
      <w:r w:rsidRPr="00EF06D2">
        <w:rPr>
          <w:rFonts w:ascii="Times New Roman" w:hAnsi="Times New Roman"/>
          <w:sz w:val="28"/>
          <w:szCs w:val="28"/>
        </w:rPr>
        <w:t xml:space="preserve"> основаниям.</w:t>
      </w:r>
    </w:p>
    <w:p w:rsidR="00444DB7" w:rsidRPr="00EF06D2" w:rsidRDefault="00444DB7" w:rsidP="00444DB7">
      <w:pPr>
        <w:pStyle w:val="12"/>
        <w:tabs>
          <w:tab w:val="clear" w:pos="360"/>
          <w:tab w:val="left" w:pos="709"/>
          <w:tab w:val="left" w:pos="1134"/>
          <w:tab w:val="left" w:pos="1418"/>
        </w:tabs>
        <w:spacing w:before="0" w:after="0"/>
        <w:ind w:firstLine="709"/>
        <w:rPr>
          <w:rFonts w:ascii="Times New Roman" w:hAnsi="Times New Roman"/>
          <w:sz w:val="28"/>
          <w:szCs w:val="28"/>
        </w:rPr>
      </w:pPr>
      <w:r w:rsidRPr="00EF06D2">
        <w:rPr>
          <w:rFonts w:ascii="Times New Roman" w:hAnsi="Times New Roman"/>
          <w:sz w:val="28"/>
          <w:szCs w:val="28"/>
        </w:rPr>
        <w:t xml:space="preserve">2.8.2. В предоставлении муниципальной услуги может быть отказано по запросам, поступившим в </w:t>
      </w:r>
      <w:r>
        <w:rPr>
          <w:rFonts w:ascii="Times New Roman" w:hAnsi="Times New Roman"/>
          <w:sz w:val="28"/>
          <w:szCs w:val="28"/>
        </w:rPr>
        <w:t>О</w:t>
      </w:r>
      <w:r w:rsidRPr="00EF06D2">
        <w:rPr>
          <w:rFonts w:ascii="Times New Roman" w:hAnsi="Times New Roman"/>
          <w:sz w:val="28"/>
          <w:szCs w:val="28"/>
        </w:rPr>
        <w:t>тдел, которые не могут быть исполнены без предоставления дополнительных сведений, которые в течение 3-х дней с момента регистрации возвращаются гражданам или организациям с указанием требуемых данных.</w:t>
      </w:r>
    </w:p>
    <w:p w:rsidR="00444DB7" w:rsidRPr="00EF06D2" w:rsidRDefault="00444DB7" w:rsidP="00444DB7">
      <w:pPr>
        <w:pStyle w:val="12"/>
        <w:tabs>
          <w:tab w:val="clear" w:pos="360"/>
          <w:tab w:val="left" w:pos="709"/>
          <w:tab w:val="left" w:pos="1134"/>
          <w:tab w:val="left" w:pos="1418"/>
        </w:tabs>
        <w:spacing w:before="0" w:after="0"/>
        <w:ind w:firstLine="709"/>
        <w:rPr>
          <w:rFonts w:ascii="Times New Roman" w:hAnsi="Times New Roman"/>
          <w:sz w:val="28"/>
          <w:szCs w:val="28"/>
        </w:rPr>
      </w:pPr>
      <w:r w:rsidRPr="00EF06D2">
        <w:rPr>
          <w:rFonts w:ascii="Times New Roman" w:hAnsi="Times New Roman"/>
          <w:sz w:val="28"/>
          <w:szCs w:val="28"/>
        </w:rPr>
        <w:t>Информация об отказе в предоставлении муниципальной услуги направляется заявителю заказным письмом и дублируется по телефону, указанному в запросе (при наличии соответствующих данных в запросе).</w:t>
      </w:r>
    </w:p>
    <w:p w:rsidR="00444DB7" w:rsidRPr="00EF06D2" w:rsidRDefault="00444DB7" w:rsidP="00444DB7">
      <w:pPr>
        <w:pStyle w:val="12"/>
        <w:tabs>
          <w:tab w:val="clear" w:pos="360"/>
          <w:tab w:val="left" w:pos="709"/>
          <w:tab w:val="left" w:pos="1134"/>
          <w:tab w:val="left" w:pos="1418"/>
        </w:tabs>
        <w:spacing w:before="0" w:after="0"/>
        <w:ind w:firstLine="709"/>
        <w:rPr>
          <w:rFonts w:ascii="Times New Roman" w:hAnsi="Times New Roman"/>
          <w:sz w:val="28"/>
          <w:szCs w:val="28"/>
        </w:rPr>
      </w:pPr>
      <w:r w:rsidRPr="00EF06D2">
        <w:rPr>
          <w:rFonts w:ascii="Times New Roman" w:hAnsi="Times New Roman"/>
          <w:sz w:val="28"/>
          <w:szCs w:val="28"/>
        </w:rPr>
        <w:t>Не подлежат рассмотрению запросы, не содержащие фамилии, почтового адреса и /или/ электронного адреса заявителя. Также не принимаются к рассмотрению запросы, содержащие ненормативную лексику и оскорбительные высказывания.</w:t>
      </w:r>
    </w:p>
    <w:p w:rsidR="00444DB7" w:rsidRPr="00030F29" w:rsidRDefault="00444DB7" w:rsidP="00444DB7">
      <w:pPr>
        <w:pStyle w:val="12"/>
        <w:tabs>
          <w:tab w:val="clear" w:pos="360"/>
          <w:tab w:val="left" w:pos="709"/>
          <w:tab w:val="left" w:pos="1134"/>
          <w:tab w:val="left" w:pos="1418"/>
        </w:tabs>
        <w:spacing w:before="0" w:after="0"/>
        <w:ind w:firstLine="709"/>
        <w:jc w:val="center"/>
        <w:rPr>
          <w:rFonts w:cs="Arial"/>
          <w:sz w:val="24"/>
          <w:szCs w:val="24"/>
        </w:rPr>
      </w:pPr>
    </w:p>
    <w:p w:rsidR="00444DB7" w:rsidRPr="00DE3A6A" w:rsidRDefault="00444DB7" w:rsidP="00444DB7">
      <w:pPr>
        <w:pStyle w:val="12"/>
        <w:numPr>
          <w:ilvl w:val="1"/>
          <w:numId w:val="2"/>
        </w:numPr>
        <w:tabs>
          <w:tab w:val="clear" w:pos="360"/>
          <w:tab w:val="clear" w:pos="1080"/>
          <w:tab w:val="left" w:pos="0"/>
        </w:tabs>
        <w:spacing w:before="0" w:after="0"/>
        <w:ind w:left="0" w:firstLine="851"/>
        <w:rPr>
          <w:rFonts w:ascii="Times New Roman" w:hAnsi="Times New Roman"/>
          <w:sz w:val="28"/>
          <w:szCs w:val="28"/>
        </w:rPr>
      </w:pPr>
      <w:r w:rsidRPr="00DE3A6A">
        <w:rPr>
          <w:rFonts w:ascii="Times New Roman" w:hAnsi="Times New Roman"/>
          <w:sz w:val="28"/>
          <w:szCs w:val="28"/>
        </w:rPr>
        <w:t>Перечень услуг, которые являются необходимыми и обязательными для предоставления муниципальной услуги</w:t>
      </w:r>
    </w:p>
    <w:p w:rsidR="00444DB7" w:rsidRPr="00DE3A6A" w:rsidRDefault="00444DB7" w:rsidP="00444DB7">
      <w:pPr>
        <w:suppressAutoHyphens w:val="0"/>
        <w:ind w:firstLine="709"/>
        <w:jc w:val="both"/>
        <w:rPr>
          <w:rFonts w:ascii="Times New Roman" w:hAnsi="Times New Roman"/>
          <w:sz w:val="28"/>
          <w:szCs w:val="28"/>
        </w:rPr>
      </w:pPr>
    </w:p>
    <w:p w:rsidR="00444DB7" w:rsidRPr="00DE3A6A" w:rsidRDefault="00444DB7" w:rsidP="00444DB7">
      <w:pPr>
        <w:numPr>
          <w:ilvl w:val="2"/>
          <w:numId w:val="2"/>
        </w:numPr>
        <w:tabs>
          <w:tab w:val="clear" w:pos="1440"/>
          <w:tab w:val="num" w:pos="0"/>
        </w:tabs>
        <w:suppressAutoHyphens w:val="0"/>
        <w:ind w:left="0" w:firstLine="851"/>
        <w:jc w:val="both"/>
        <w:rPr>
          <w:rFonts w:ascii="Times New Roman" w:hAnsi="Times New Roman"/>
          <w:sz w:val="28"/>
          <w:szCs w:val="28"/>
        </w:rPr>
      </w:pPr>
      <w:r w:rsidRPr="00DE3A6A">
        <w:rPr>
          <w:rFonts w:ascii="Times New Roman" w:hAnsi="Times New Roman"/>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444DB7" w:rsidRPr="00DE3A6A" w:rsidRDefault="00444DB7" w:rsidP="00444DB7">
      <w:pPr>
        <w:suppressAutoHyphens w:val="0"/>
        <w:ind w:firstLine="709"/>
        <w:jc w:val="both"/>
        <w:rPr>
          <w:rFonts w:ascii="Times New Roman" w:hAnsi="Times New Roman"/>
          <w:sz w:val="28"/>
          <w:szCs w:val="28"/>
        </w:rPr>
      </w:pPr>
    </w:p>
    <w:p w:rsidR="00444DB7" w:rsidRPr="00EF06D2" w:rsidRDefault="00444DB7" w:rsidP="00444DB7">
      <w:pPr>
        <w:suppressAutoHyphens w:val="0"/>
        <w:ind w:firstLine="709"/>
        <w:jc w:val="both"/>
        <w:rPr>
          <w:rFonts w:ascii="Times New Roman" w:hAnsi="Times New Roman"/>
          <w:sz w:val="28"/>
          <w:szCs w:val="28"/>
        </w:rPr>
      </w:pPr>
      <w:r w:rsidRPr="00EF06D2">
        <w:rPr>
          <w:rFonts w:ascii="Times New Roman" w:hAnsi="Times New Roman"/>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444DB7" w:rsidRPr="00EF06D2" w:rsidRDefault="00444DB7" w:rsidP="00444DB7">
      <w:pPr>
        <w:suppressAutoHyphens w:val="0"/>
        <w:ind w:firstLine="709"/>
        <w:jc w:val="both"/>
        <w:rPr>
          <w:rFonts w:ascii="Times New Roman" w:hAnsi="Times New Roman"/>
          <w:sz w:val="28"/>
          <w:szCs w:val="28"/>
        </w:rPr>
      </w:pPr>
    </w:p>
    <w:p w:rsidR="00444DB7" w:rsidRPr="00EF06D2" w:rsidRDefault="00444DB7" w:rsidP="00444DB7">
      <w:pPr>
        <w:suppressAutoHyphens w:val="0"/>
        <w:ind w:firstLine="709"/>
        <w:jc w:val="both"/>
        <w:rPr>
          <w:rFonts w:ascii="Times New Roman" w:hAnsi="Times New Roman"/>
          <w:sz w:val="28"/>
          <w:szCs w:val="28"/>
        </w:rPr>
      </w:pPr>
      <w:r>
        <w:rPr>
          <w:rFonts w:ascii="Times New Roman" w:hAnsi="Times New Roman"/>
          <w:sz w:val="28"/>
          <w:szCs w:val="28"/>
        </w:rPr>
        <w:t xml:space="preserve">2.10.1 </w:t>
      </w:r>
      <w:r w:rsidRPr="00EF06D2">
        <w:rPr>
          <w:rFonts w:ascii="Times New Roman" w:hAnsi="Times New Roman"/>
          <w:sz w:val="28"/>
          <w:szCs w:val="28"/>
        </w:rPr>
        <w:t>Плата за предоставление муниципальной услуги не взимается.</w:t>
      </w:r>
    </w:p>
    <w:p w:rsidR="00444DB7" w:rsidRPr="00030F29" w:rsidRDefault="00444DB7" w:rsidP="00444DB7">
      <w:pPr>
        <w:suppressAutoHyphens w:val="0"/>
        <w:ind w:firstLine="709"/>
        <w:jc w:val="center"/>
        <w:rPr>
          <w:rFonts w:cs="Arial"/>
          <w:sz w:val="24"/>
        </w:rPr>
      </w:pPr>
    </w:p>
    <w:p w:rsidR="00444DB7" w:rsidRPr="00EF06D2" w:rsidRDefault="00444DB7" w:rsidP="00444DB7">
      <w:pPr>
        <w:suppressAutoHyphens w:val="0"/>
        <w:ind w:firstLine="851"/>
        <w:jc w:val="both"/>
        <w:rPr>
          <w:rFonts w:ascii="Times New Roman" w:hAnsi="Times New Roman"/>
          <w:sz w:val="28"/>
          <w:szCs w:val="28"/>
        </w:rPr>
      </w:pPr>
      <w:r w:rsidRPr="00EF06D2">
        <w:rPr>
          <w:rFonts w:ascii="Times New Roman" w:hAnsi="Times New Roman"/>
          <w:sz w:val="28"/>
          <w:szCs w:val="28"/>
        </w:rPr>
        <w:t>2.11. Максимальный срок ожидания в очереди при подаче</w:t>
      </w:r>
      <w:r>
        <w:rPr>
          <w:rFonts w:ascii="Times New Roman" w:hAnsi="Times New Roman"/>
          <w:sz w:val="28"/>
          <w:szCs w:val="28"/>
        </w:rPr>
        <w:t xml:space="preserve"> </w:t>
      </w:r>
      <w:r w:rsidRPr="00EF06D2">
        <w:rPr>
          <w:rFonts w:ascii="Times New Roman" w:hAnsi="Times New Roman"/>
          <w:sz w:val="28"/>
          <w:szCs w:val="28"/>
        </w:rPr>
        <w:t>запроса о предоставлении муниципальной услуги и при</w:t>
      </w:r>
      <w:r>
        <w:rPr>
          <w:rFonts w:ascii="Times New Roman" w:hAnsi="Times New Roman"/>
          <w:sz w:val="28"/>
          <w:szCs w:val="28"/>
        </w:rPr>
        <w:t xml:space="preserve"> </w:t>
      </w:r>
      <w:r w:rsidRPr="00EF06D2">
        <w:rPr>
          <w:rFonts w:ascii="Times New Roman" w:hAnsi="Times New Roman"/>
          <w:sz w:val="28"/>
          <w:szCs w:val="28"/>
        </w:rPr>
        <w:t>получении результата предоставления муниципальной услуги</w:t>
      </w:r>
      <w:r>
        <w:rPr>
          <w:rFonts w:ascii="Times New Roman" w:hAnsi="Times New Roman"/>
          <w:sz w:val="28"/>
          <w:szCs w:val="28"/>
        </w:rPr>
        <w:t>.</w:t>
      </w:r>
    </w:p>
    <w:p w:rsidR="00444DB7" w:rsidRPr="00EF06D2" w:rsidRDefault="00444DB7" w:rsidP="00444DB7">
      <w:pPr>
        <w:suppressAutoHyphens w:val="0"/>
        <w:ind w:firstLine="851"/>
        <w:jc w:val="both"/>
        <w:rPr>
          <w:rFonts w:ascii="Times New Roman" w:hAnsi="Times New Roman"/>
          <w:sz w:val="28"/>
          <w:szCs w:val="28"/>
        </w:rPr>
      </w:pPr>
      <w:r>
        <w:rPr>
          <w:rFonts w:ascii="Times New Roman" w:hAnsi="Times New Roman"/>
          <w:sz w:val="28"/>
          <w:szCs w:val="28"/>
        </w:rPr>
        <w:t xml:space="preserve">2.11.1 </w:t>
      </w:r>
      <w:r w:rsidRPr="00EF06D2">
        <w:rPr>
          <w:rFonts w:ascii="Times New Roman" w:hAnsi="Times New Roman"/>
          <w:sz w:val="28"/>
          <w:szCs w:val="28"/>
        </w:rPr>
        <w:t>Максимальный срок ожидания в очереди при подаче или получении документов заявителем, а также время ожидания личного приема не должен превышать 15 минут.</w:t>
      </w:r>
    </w:p>
    <w:p w:rsidR="00444DB7" w:rsidRPr="00030F29" w:rsidRDefault="00444DB7" w:rsidP="00444DB7">
      <w:pPr>
        <w:suppressAutoHyphens w:val="0"/>
        <w:jc w:val="both"/>
        <w:rPr>
          <w:rFonts w:cs="Arial"/>
          <w:sz w:val="24"/>
        </w:rPr>
      </w:pPr>
    </w:p>
    <w:p w:rsidR="00444DB7" w:rsidRPr="00EF06D2" w:rsidRDefault="00444DB7" w:rsidP="00444DB7">
      <w:pPr>
        <w:suppressAutoHyphens w:val="0"/>
        <w:ind w:firstLine="708"/>
        <w:jc w:val="both"/>
        <w:rPr>
          <w:rFonts w:ascii="Times New Roman" w:hAnsi="Times New Roman"/>
          <w:sz w:val="28"/>
          <w:szCs w:val="28"/>
        </w:rPr>
      </w:pPr>
      <w:r w:rsidRPr="00EF06D2">
        <w:rPr>
          <w:rFonts w:ascii="Times New Roman" w:hAnsi="Times New Roman"/>
          <w:sz w:val="28"/>
          <w:szCs w:val="28"/>
        </w:rPr>
        <w:t>2.12. Срок и порядок регистрации запроса</w:t>
      </w:r>
      <w:r>
        <w:rPr>
          <w:rFonts w:ascii="Times New Roman" w:hAnsi="Times New Roman"/>
          <w:sz w:val="28"/>
          <w:szCs w:val="28"/>
        </w:rPr>
        <w:t xml:space="preserve"> </w:t>
      </w:r>
      <w:r w:rsidRPr="00EF06D2">
        <w:rPr>
          <w:rFonts w:ascii="Times New Roman" w:hAnsi="Times New Roman"/>
          <w:sz w:val="28"/>
          <w:szCs w:val="28"/>
        </w:rPr>
        <w:t>заявителя о предоставлении муниципальной услуги</w:t>
      </w:r>
    </w:p>
    <w:p w:rsidR="00444DB7" w:rsidRPr="00EF06D2" w:rsidRDefault="00444DB7" w:rsidP="00444DB7">
      <w:pPr>
        <w:suppressAutoHyphens w:val="0"/>
        <w:ind w:firstLine="720"/>
        <w:jc w:val="both"/>
        <w:rPr>
          <w:rFonts w:ascii="Times New Roman" w:hAnsi="Times New Roman"/>
          <w:sz w:val="28"/>
          <w:szCs w:val="28"/>
        </w:rPr>
      </w:pPr>
      <w:r w:rsidRPr="00EF06D2">
        <w:rPr>
          <w:rFonts w:ascii="Times New Roman" w:hAnsi="Times New Roman"/>
          <w:sz w:val="28"/>
          <w:szCs w:val="28"/>
        </w:rPr>
        <w:t>2.12.1. Заявление заявителя о предоставлении муни</w:t>
      </w:r>
      <w:r>
        <w:rPr>
          <w:rFonts w:ascii="Times New Roman" w:hAnsi="Times New Roman"/>
          <w:sz w:val="28"/>
          <w:szCs w:val="28"/>
        </w:rPr>
        <w:t>ципальной услуги регистрируется</w:t>
      </w:r>
      <w:r w:rsidRPr="00EF06D2">
        <w:rPr>
          <w:rFonts w:ascii="Times New Roman" w:hAnsi="Times New Roman"/>
          <w:sz w:val="28"/>
          <w:szCs w:val="28"/>
        </w:rPr>
        <w:t xml:space="preserve"> в день его поступления в </w:t>
      </w:r>
      <w:r>
        <w:rPr>
          <w:rFonts w:ascii="Times New Roman" w:hAnsi="Times New Roman"/>
          <w:sz w:val="28"/>
          <w:szCs w:val="28"/>
        </w:rPr>
        <w:t>О</w:t>
      </w:r>
      <w:r w:rsidRPr="00EF06D2">
        <w:rPr>
          <w:rFonts w:ascii="Times New Roman" w:hAnsi="Times New Roman"/>
          <w:sz w:val="28"/>
          <w:szCs w:val="28"/>
        </w:rPr>
        <w:t>тдел.</w:t>
      </w:r>
    </w:p>
    <w:p w:rsidR="00444DB7" w:rsidRDefault="00444DB7" w:rsidP="00444DB7">
      <w:pPr>
        <w:pStyle w:val="13"/>
        <w:tabs>
          <w:tab w:val="clear" w:pos="360"/>
        </w:tabs>
        <w:spacing w:before="0" w:after="0"/>
        <w:ind w:firstLine="709"/>
        <w:rPr>
          <w:rFonts w:ascii="Times New Roman" w:hAnsi="Times New Roman"/>
          <w:sz w:val="28"/>
          <w:szCs w:val="28"/>
        </w:rPr>
      </w:pPr>
      <w:r w:rsidRPr="00EF06D2">
        <w:rPr>
          <w:rFonts w:ascii="Times New Roman" w:hAnsi="Times New Roman"/>
          <w:sz w:val="28"/>
          <w:szCs w:val="28"/>
        </w:rPr>
        <w:t xml:space="preserve">2.12.2. Общий максимальный срок приема документов не может </w:t>
      </w:r>
      <w:r w:rsidRPr="00EF06D2">
        <w:rPr>
          <w:rFonts w:ascii="Times New Roman" w:hAnsi="Times New Roman"/>
          <w:sz w:val="28"/>
          <w:szCs w:val="28"/>
        </w:rPr>
        <w:lastRenderedPageBreak/>
        <w:t xml:space="preserve">превышать 10 минут при приеме документов на </w:t>
      </w:r>
      <w:r>
        <w:rPr>
          <w:rFonts w:ascii="Times New Roman" w:hAnsi="Times New Roman"/>
          <w:sz w:val="28"/>
          <w:szCs w:val="28"/>
        </w:rPr>
        <w:t>в</w:t>
      </w:r>
      <w:r w:rsidRPr="008E22C3">
        <w:rPr>
          <w:rFonts w:ascii="Times New Roman" w:hAnsi="Times New Roman"/>
          <w:sz w:val="28"/>
          <w:szCs w:val="28"/>
        </w:rPr>
        <w:t>ыдач</w:t>
      </w:r>
      <w:r>
        <w:rPr>
          <w:rFonts w:ascii="Times New Roman" w:hAnsi="Times New Roman"/>
          <w:sz w:val="28"/>
          <w:szCs w:val="28"/>
        </w:rPr>
        <w:t>у</w:t>
      </w:r>
      <w:r w:rsidRPr="008E22C3">
        <w:rPr>
          <w:rFonts w:ascii="Times New Roman" w:hAnsi="Times New Roman"/>
          <w:sz w:val="28"/>
          <w:szCs w:val="28"/>
        </w:rPr>
        <w:t xml:space="preserve"> справок, выписок из похозяйственных книг юридическим и физическим лицам </w:t>
      </w:r>
      <w:r w:rsidR="00F967CD">
        <w:rPr>
          <w:rFonts w:ascii="Times New Roman" w:hAnsi="Times New Roman"/>
          <w:sz w:val="28"/>
          <w:szCs w:val="28"/>
        </w:rPr>
        <w:t>Новоивановского сельского поселения</w:t>
      </w:r>
      <w:r>
        <w:rPr>
          <w:rFonts w:ascii="Times New Roman" w:hAnsi="Times New Roman"/>
          <w:sz w:val="28"/>
          <w:szCs w:val="28"/>
        </w:rPr>
        <w:t>.</w:t>
      </w:r>
      <w:r w:rsidRPr="00EF06D2">
        <w:rPr>
          <w:rFonts w:ascii="Times New Roman" w:hAnsi="Times New Roman"/>
          <w:sz w:val="28"/>
          <w:szCs w:val="28"/>
        </w:rPr>
        <w:t xml:space="preserve"> </w:t>
      </w:r>
    </w:p>
    <w:p w:rsidR="00444DB7" w:rsidRPr="00EF06D2" w:rsidRDefault="00444DB7" w:rsidP="00444DB7">
      <w:pPr>
        <w:pStyle w:val="13"/>
        <w:tabs>
          <w:tab w:val="clear" w:pos="360"/>
        </w:tabs>
        <w:spacing w:before="0" w:after="0"/>
        <w:ind w:firstLine="709"/>
        <w:rPr>
          <w:rFonts w:ascii="Times New Roman" w:hAnsi="Times New Roman"/>
          <w:sz w:val="28"/>
          <w:szCs w:val="28"/>
        </w:rPr>
      </w:pPr>
      <w:r w:rsidRPr="00EF06D2">
        <w:rPr>
          <w:rFonts w:ascii="Times New Roman" w:hAnsi="Times New Roman"/>
          <w:sz w:val="28"/>
          <w:szCs w:val="28"/>
        </w:rPr>
        <w:t xml:space="preserve">2.12.3. При приеме документов на выдачу большего количества </w:t>
      </w:r>
      <w:r>
        <w:rPr>
          <w:rFonts w:ascii="Times New Roman" w:hAnsi="Times New Roman"/>
          <w:sz w:val="28"/>
          <w:szCs w:val="28"/>
        </w:rPr>
        <w:t xml:space="preserve">справок, выписок </w:t>
      </w:r>
      <w:r w:rsidRPr="008E22C3">
        <w:rPr>
          <w:rFonts w:ascii="Times New Roman" w:hAnsi="Times New Roman"/>
          <w:sz w:val="28"/>
          <w:szCs w:val="28"/>
        </w:rPr>
        <w:t>из похозяйственных книг</w:t>
      </w:r>
      <w:r>
        <w:rPr>
          <w:rFonts w:ascii="Times New Roman" w:hAnsi="Times New Roman"/>
          <w:sz w:val="28"/>
          <w:szCs w:val="28"/>
        </w:rPr>
        <w:t>,</w:t>
      </w:r>
      <w:r w:rsidRPr="00EF06D2">
        <w:rPr>
          <w:rFonts w:ascii="Times New Roman" w:hAnsi="Times New Roman"/>
          <w:sz w:val="28"/>
          <w:szCs w:val="28"/>
        </w:rPr>
        <w:t xml:space="preserve"> максимальный срок приема документов увеличивается на 10 минут для каждого документа.</w:t>
      </w:r>
    </w:p>
    <w:p w:rsidR="00444DB7" w:rsidRPr="00EF06D2" w:rsidRDefault="00444DB7" w:rsidP="00444DB7">
      <w:pPr>
        <w:jc w:val="center"/>
        <w:rPr>
          <w:rFonts w:ascii="Times New Roman" w:hAnsi="Times New Roman"/>
          <w:sz w:val="28"/>
          <w:szCs w:val="28"/>
        </w:rPr>
      </w:pPr>
    </w:p>
    <w:p w:rsidR="00444DB7" w:rsidRPr="00EF06D2" w:rsidRDefault="00444DB7" w:rsidP="00444DB7">
      <w:pPr>
        <w:ind w:firstLine="708"/>
        <w:jc w:val="both"/>
        <w:rPr>
          <w:rFonts w:ascii="Times New Roman" w:hAnsi="Times New Roman"/>
          <w:sz w:val="28"/>
          <w:szCs w:val="28"/>
        </w:rPr>
      </w:pPr>
      <w:r w:rsidRPr="00EF06D2">
        <w:rPr>
          <w:rFonts w:ascii="Times New Roman" w:hAnsi="Times New Roman"/>
          <w:sz w:val="28"/>
          <w:szCs w:val="28"/>
        </w:rPr>
        <w:t>2.13. Требования к помещениям, в которых предоставляется</w:t>
      </w:r>
      <w:r>
        <w:rPr>
          <w:rFonts w:ascii="Times New Roman" w:hAnsi="Times New Roman"/>
          <w:sz w:val="28"/>
          <w:szCs w:val="28"/>
        </w:rPr>
        <w:t xml:space="preserve"> </w:t>
      </w:r>
      <w:r w:rsidRPr="00EF06D2">
        <w:rPr>
          <w:rFonts w:ascii="Times New Roman" w:hAnsi="Times New Roman"/>
          <w:sz w:val="28"/>
          <w:szCs w:val="28"/>
        </w:rPr>
        <w:t xml:space="preserve">муниципальная услуга, к месту ожидания и приема заявителей, размещению и оформлению визуальной, текстовой и </w:t>
      </w:r>
      <w:proofErr w:type="spellStart"/>
      <w:r w:rsidRPr="00EF06D2">
        <w:rPr>
          <w:rFonts w:ascii="Times New Roman" w:hAnsi="Times New Roman"/>
          <w:sz w:val="28"/>
          <w:szCs w:val="28"/>
        </w:rPr>
        <w:t>мультимедийной</w:t>
      </w:r>
      <w:proofErr w:type="spellEnd"/>
      <w:r w:rsidRPr="00EF06D2">
        <w:rPr>
          <w:rFonts w:ascii="Times New Roman" w:hAnsi="Times New Roman"/>
          <w:sz w:val="28"/>
          <w:szCs w:val="28"/>
        </w:rPr>
        <w:t xml:space="preserve"> информации о порядке предоставления такой услуги</w:t>
      </w:r>
    </w:p>
    <w:p w:rsidR="00444DB7" w:rsidRPr="00030F29" w:rsidRDefault="00444DB7" w:rsidP="00444DB7">
      <w:pPr>
        <w:ind w:firstLine="709"/>
        <w:jc w:val="center"/>
        <w:rPr>
          <w:rFonts w:cs="Arial"/>
          <w:sz w:val="24"/>
        </w:rPr>
      </w:pPr>
    </w:p>
    <w:p w:rsidR="00444DB7" w:rsidRPr="00EF06D2" w:rsidRDefault="00444DB7" w:rsidP="00444DB7">
      <w:pPr>
        <w:pStyle w:val="a9"/>
        <w:shd w:val="clear" w:color="auto" w:fill="FFFFFF"/>
        <w:ind w:firstLine="709"/>
        <w:jc w:val="both"/>
        <w:rPr>
          <w:rFonts w:ascii="Times New Roman" w:hAnsi="Times New Roman"/>
          <w:sz w:val="28"/>
          <w:szCs w:val="28"/>
        </w:rPr>
      </w:pPr>
      <w:r w:rsidRPr="00EF06D2">
        <w:rPr>
          <w:rFonts w:ascii="Times New Roman" w:hAnsi="Times New Roman"/>
          <w:sz w:val="28"/>
          <w:szCs w:val="28"/>
        </w:rPr>
        <w:t>2.13.1. Предоставление муниципальной услуги осуществляется в помещениях для приема и выдачи документов.</w:t>
      </w:r>
    </w:p>
    <w:p w:rsidR="00444DB7" w:rsidRPr="00EF06D2" w:rsidRDefault="00444DB7" w:rsidP="00444DB7">
      <w:pPr>
        <w:pStyle w:val="a9"/>
        <w:shd w:val="clear" w:color="auto" w:fill="FFFFFF"/>
        <w:ind w:firstLine="709"/>
        <w:jc w:val="both"/>
        <w:rPr>
          <w:rFonts w:ascii="Times New Roman" w:hAnsi="Times New Roman"/>
          <w:sz w:val="28"/>
          <w:szCs w:val="28"/>
        </w:rPr>
      </w:pPr>
      <w:r w:rsidRPr="00EF06D2">
        <w:rPr>
          <w:rFonts w:ascii="Times New Roman" w:hAnsi="Times New Roman"/>
          <w:sz w:val="28"/>
          <w:szCs w:val="28"/>
        </w:rPr>
        <w:t>2.13.2. Помещения, выделенные для предоставления муниципальной услуги, должны соответствовать санитарно-эпидемиологическим правилам и нормативам.</w:t>
      </w:r>
    </w:p>
    <w:p w:rsidR="00444DB7" w:rsidRPr="00EF06D2" w:rsidRDefault="00444DB7" w:rsidP="00444DB7">
      <w:pPr>
        <w:suppressAutoHyphens w:val="0"/>
        <w:ind w:firstLine="709"/>
        <w:jc w:val="both"/>
        <w:rPr>
          <w:rFonts w:ascii="Times New Roman" w:hAnsi="Times New Roman"/>
          <w:sz w:val="28"/>
          <w:szCs w:val="28"/>
        </w:rPr>
      </w:pPr>
      <w:r w:rsidRPr="00EF06D2">
        <w:rPr>
          <w:rFonts w:ascii="Times New Roman" w:hAnsi="Times New Roman"/>
          <w:sz w:val="28"/>
          <w:szCs w:val="28"/>
        </w:rPr>
        <w:t>2.13.3. Рабочие места специалистов, осуществляющих рассмотрение заявлений граждан, оборудуются средствами вычислительной техники (как правило, один компьютер) и оргтехникой, позволяющими организовать предоставление услуги в полном объеме (выделяются бумага, расходные материалы, канцелярские товары). В целях обеспечения конфиденциальности сведений о заявителе одновременно ведется прием только одного посетителя.</w:t>
      </w:r>
    </w:p>
    <w:p w:rsidR="00444DB7" w:rsidRPr="00EF06D2" w:rsidRDefault="00444DB7" w:rsidP="00444DB7">
      <w:pPr>
        <w:suppressAutoHyphens w:val="0"/>
        <w:ind w:firstLine="709"/>
        <w:jc w:val="both"/>
        <w:rPr>
          <w:rFonts w:ascii="Times New Roman" w:hAnsi="Times New Roman"/>
          <w:sz w:val="28"/>
          <w:szCs w:val="28"/>
        </w:rPr>
      </w:pPr>
      <w:r w:rsidRPr="00EF06D2">
        <w:rPr>
          <w:rFonts w:ascii="Times New Roman" w:hAnsi="Times New Roman"/>
          <w:sz w:val="28"/>
          <w:szCs w:val="28"/>
        </w:rPr>
        <w:t>Одновременное консультирование и (или) прием двух и более посетителей не допускается.</w:t>
      </w:r>
    </w:p>
    <w:p w:rsidR="00444DB7" w:rsidRPr="00EF06D2" w:rsidRDefault="00444DB7" w:rsidP="00444DB7">
      <w:pPr>
        <w:pStyle w:val="a9"/>
        <w:shd w:val="clear" w:color="auto" w:fill="FFFFFF"/>
        <w:ind w:firstLine="709"/>
        <w:jc w:val="both"/>
        <w:rPr>
          <w:rFonts w:ascii="Times New Roman" w:hAnsi="Times New Roman"/>
          <w:sz w:val="28"/>
          <w:szCs w:val="28"/>
        </w:rPr>
      </w:pPr>
      <w:r w:rsidRPr="00EF06D2">
        <w:rPr>
          <w:rFonts w:ascii="Times New Roman" w:hAnsi="Times New Roman"/>
          <w:sz w:val="28"/>
          <w:szCs w:val="28"/>
        </w:rPr>
        <w:t>2.13.4. Места для проведения личного приема граждан оборудуются стульями, столами, обеспечиваются канцелярскими принадлежностями для написания письменных обращений, информационными стендами.</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2.13.5. Для ожидания гражданам отводится специальное место, оборудованное стульями.</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2.13.6. В местах предоставления муниципальной услуги предусматривается оборудование доступных мест общественного пользования (туалетов).</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 xml:space="preserve">2.13.7. Должностные лица, ответственные за исполнение муниципальной услуги, обязаны иметь при себе </w:t>
      </w:r>
      <w:proofErr w:type="spellStart"/>
      <w:r w:rsidRPr="00EF06D2">
        <w:rPr>
          <w:rFonts w:ascii="Times New Roman" w:hAnsi="Times New Roman"/>
          <w:sz w:val="28"/>
          <w:szCs w:val="28"/>
        </w:rPr>
        <w:t>бейджи</w:t>
      </w:r>
      <w:proofErr w:type="spellEnd"/>
      <w:r w:rsidRPr="00EF06D2">
        <w:rPr>
          <w:rFonts w:ascii="Times New Roman" w:hAnsi="Times New Roman"/>
          <w:sz w:val="28"/>
          <w:szCs w:val="28"/>
        </w:rPr>
        <w:t xml:space="preserve"> (таблички на рабочих местах) с указанием фамилии, имени, отчества и занимаемой должности.</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2.13.8. На здании рядом с входом должна быть размещена информационная табличка (вывеска), содержащая следующую информацию:</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наименование органа, предоставляющего муниципальную услугу;</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место нахождения и юридический адрес;</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режим работы;</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телефонные номера;</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адрес официального сайта.</w:t>
      </w:r>
    </w:p>
    <w:p w:rsidR="00444DB7" w:rsidRPr="00EF06D2" w:rsidRDefault="00444DB7" w:rsidP="00444DB7">
      <w:pPr>
        <w:pStyle w:val="32"/>
        <w:spacing w:after="0"/>
        <w:ind w:left="0" w:firstLine="709"/>
        <w:jc w:val="both"/>
        <w:rPr>
          <w:rFonts w:ascii="Times New Roman" w:hAnsi="Times New Roman"/>
          <w:sz w:val="28"/>
          <w:szCs w:val="28"/>
        </w:rPr>
      </w:pPr>
      <w:r w:rsidRPr="00EF06D2">
        <w:rPr>
          <w:rFonts w:ascii="Times New Roman" w:hAnsi="Times New Roman"/>
          <w:sz w:val="28"/>
          <w:szCs w:val="28"/>
        </w:rPr>
        <w:t>Фасад здания должен быть оборудован осветительными приборами, позволяющими посетителям ознакомиться с информационными табличками.</w:t>
      </w:r>
    </w:p>
    <w:p w:rsidR="00444DB7" w:rsidRPr="00030F29" w:rsidRDefault="00444DB7" w:rsidP="00444DB7">
      <w:pPr>
        <w:pStyle w:val="32"/>
        <w:spacing w:after="0"/>
        <w:ind w:left="0" w:firstLine="709"/>
        <w:jc w:val="center"/>
        <w:rPr>
          <w:rFonts w:cs="Arial"/>
          <w:sz w:val="24"/>
          <w:szCs w:val="24"/>
        </w:rPr>
      </w:pPr>
    </w:p>
    <w:p w:rsidR="00444DB7" w:rsidRPr="00124702" w:rsidRDefault="00444DB7" w:rsidP="00444DB7">
      <w:pPr>
        <w:ind w:firstLine="708"/>
        <w:jc w:val="both"/>
        <w:rPr>
          <w:rFonts w:ascii="Times New Roman" w:hAnsi="Times New Roman"/>
          <w:sz w:val="28"/>
          <w:szCs w:val="28"/>
        </w:rPr>
      </w:pPr>
      <w:r w:rsidRPr="00124702">
        <w:rPr>
          <w:rFonts w:ascii="Times New Roman" w:hAnsi="Times New Roman"/>
          <w:sz w:val="28"/>
          <w:szCs w:val="28"/>
        </w:rPr>
        <w:t>2.14. Показатели доступности и качества муниципальной</w:t>
      </w:r>
      <w:r>
        <w:rPr>
          <w:rFonts w:ascii="Times New Roman" w:hAnsi="Times New Roman"/>
          <w:sz w:val="28"/>
          <w:szCs w:val="28"/>
        </w:rPr>
        <w:t xml:space="preserve"> </w:t>
      </w:r>
      <w:r w:rsidRPr="00124702">
        <w:rPr>
          <w:rFonts w:ascii="Times New Roman" w:hAnsi="Times New Roman"/>
          <w:sz w:val="28"/>
          <w:szCs w:val="28"/>
        </w:rPr>
        <w:t>услуги, в том числе количество взаимодействий</w:t>
      </w:r>
      <w:r>
        <w:rPr>
          <w:rFonts w:ascii="Times New Roman" w:hAnsi="Times New Roman"/>
          <w:sz w:val="28"/>
          <w:szCs w:val="28"/>
        </w:rPr>
        <w:t xml:space="preserve"> </w:t>
      </w:r>
      <w:r w:rsidRPr="00124702">
        <w:rPr>
          <w:rFonts w:ascii="Times New Roman" w:hAnsi="Times New Roman"/>
          <w:sz w:val="28"/>
          <w:szCs w:val="28"/>
        </w:rPr>
        <w:t>заявителей с должностными лицами при предоставлении</w:t>
      </w:r>
      <w:r>
        <w:rPr>
          <w:rFonts w:ascii="Times New Roman" w:hAnsi="Times New Roman"/>
          <w:sz w:val="28"/>
          <w:szCs w:val="28"/>
        </w:rPr>
        <w:t xml:space="preserve"> </w:t>
      </w:r>
      <w:r w:rsidRPr="00124702">
        <w:rPr>
          <w:rFonts w:ascii="Times New Roman" w:hAnsi="Times New Roman"/>
          <w:sz w:val="28"/>
          <w:szCs w:val="28"/>
        </w:rPr>
        <w:t>муниципальной услуги и их продолжительность</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2.14.1. Показателями доступности предоставления муниципальной услуги являются:</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расположенность в зоне доступности к основным транспортным магистралям, хорошие подъездные дороги;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минимальное время ожидания предоставления муниципальной услуги;</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 xml:space="preserve">наличие полной и понятной информации о местах, порядке и сроках предоставления муниципальной услуги   в здании  </w:t>
      </w:r>
      <w:r>
        <w:rPr>
          <w:rFonts w:ascii="Times New Roman" w:hAnsi="Times New Roman"/>
          <w:sz w:val="28"/>
          <w:szCs w:val="28"/>
        </w:rPr>
        <w:t>администрации сельского поселения</w:t>
      </w:r>
      <w:r w:rsidRPr="00124702">
        <w:rPr>
          <w:rFonts w:ascii="Times New Roman" w:hAnsi="Times New Roman"/>
          <w:sz w:val="28"/>
          <w:szCs w:val="28"/>
        </w:rPr>
        <w:t>, в информационно-телекоммуникационных сетях общего пользования (в том числе в сети «Интернет»), средствах массовой информации, информационных материалах (брошюрах, буклетах);</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простота и ясность изложения информационных материалов;</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наличие необходимого и достаточного количества специалистов, а также помещений, в которых осуществляется прием и выдача документов, в целях соблюдения установленных административным регламентом сроков предоставления муниципальной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культура обслуживания заявителей;</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точность исполнения муниципальной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 xml:space="preserve">2.14.2. Качество предоставления муниципальной услуги характеризуется отсутствием жалоб заявителей </w:t>
      </w:r>
      <w:proofErr w:type="gramStart"/>
      <w:r w:rsidRPr="00124702">
        <w:rPr>
          <w:rFonts w:ascii="Times New Roman" w:hAnsi="Times New Roman"/>
          <w:sz w:val="28"/>
          <w:szCs w:val="28"/>
        </w:rPr>
        <w:t>на</w:t>
      </w:r>
      <w:proofErr w:type="gramEnd"/>
      <w:r w:rsidRPr="00124702">
        <w:rPr>
          <w:rFonts w:ascii="Times New Roman" w:hAnsi="Times New Roman"/>
          <w:sz w:val="28"/>
          <w:szCs w:val="28"/>
        </w:rPr>
        <w:t>:</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наличие очередей при приеме и получении документов;</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нарушение сроков предоставления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некомпетентность и неисполнительность должностных лиц и муниципальных служащих, участвовавших в предоставлении муниципальной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безосновательный отказ в приеме документов и в предоставлении муниципальной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нарушение прав и законных интересов граждан и юридических лиц.</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 xml:space="preserve">2.14.3. Взаимодействие заявителя со специалистами </w:t>
      </w:r>
      <w:r>
        <w:rPr>
          <w:rFonts w:ascii="Times New Roman" w:hAnsi="Times New Roman"/>
          <w:sz w:val="28"/>
          <w:szCs w:val="28"/>
        </w:rPr>
        <w:t>О</w:t>
      </w:r>
      <w:r w:rsidRPr="00124702">
        <w:rPr>
          <w:rFonts w:ascii="Times New Roman" w:hAnsi="Times New Roman"/>
          <w:sz w:val="28"/>
          <w:szCs w:val="28"/>
        </w:rPr>
        <w:t>тдела осуществляется при личном обращении заявителя:</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для подачи документов, необходимых для предоставления муниципальной услуги;</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 xml:space="preserve">за получением </w:t>
      </w:r>
      <w:r w:rsidRPr="008E22C3">
        <w:rPr>
          <w:rFonts w:ascii="Times New Roman" w:hAnsi="Times New Roman"/>
          <w:sz w:val="28"/>
          <w:szCs w:val="28"/>
        </w:rPr>
        <w:t xml:space="preserve">справок, выписок из похозяйственных книг юридическим и физическим лицам </w:t>
      </w:r>
      <w:r w:rsidR="00F967CD">
        <w:rPr>
          <w:rFonts w:ascii="Times New Roman" w:hAnsi="Times New Roman"/>
          <w:sz w:val="28"/>
          <w:szCs w:val="28"/>
        </w:rPr>
        <w:t>Новоивановского сельского поселения</w:t>
      </w:r>
      <w:r w:rsidRPr="00124702">
        <w:rPr>
          <w:rFonts w:ascii="Times New Roman" w:hAnsi="Times New Roman"/>
          <w:sz w:val="28"/>
          <w:szCs w:val="28"/>
        </w:rPr>
        <w:t>;</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 xml:space="preserve">за получением уведомления об отказе </w:t>
      </w:r>
      <w:r w:rsidRPr="00F461EB">
        <w:rPr>
          <w:rFonts w:ascii="Times New Roman" w:hAnsi="Times New Roman"/>
          <w:sz w:val="28"/>
          <w:szCs w:val="28"/>
        </w:rPr>
        <w:t xml:space="preserve">в выдаче справок, выписок из похозяйственных книг юридическим и физическим лицам </w:t>
      </w:r>
      <w:r w:rsidR="00F967CD">
        <w:rPr>
          <w:rFonts w:ascii="Times New Roman" w:hAnsi="Times New Roman"/>
          <w:sz w:val="28"/>
          <w:szCs w:val="28"/>
        </w:rPr>
        <w:t>Новоивановского сельского поселения</w:t>
      </w:r>
      <w:r w:rsidRPr="00F461EB">
        <w:rPr>
          <w:rFonts w:ascii="Times New Roman" w:hAnsi="Times New Roman"/>
          <w:sz w:val="28"/>
          <w:szCs w:val="28"/>
        </w:rPr>
        <w:t>.</w:t>
      </w:r>
    </w:p>
    <w:p w:rsidR="00444DB7" w:rsidRPr="00124702" w:rsidRDefault="00444DB7" w:rsidP="00444DB7">
      <w:pPr>
        <w:suppressAutoHyphens w:val="0"/>
        <w:ind w:firstLine="709"/>
        <w:jc w:val="both"/>
        <w:rPr>
          <w:rFonts w:ascii="Times New Roman" w:hAnsi="Times New Roman"/>
          <w:sz w:val="28"/>
          <w:szCs w:val="28"/>
        </w:rPr>
      </w:pPr>
      <w:r w:rsidRPr="00124702">
        <w:rPr>
          <w:rFonts w:ascii="Times New Roman" w:hAnsi="Times New Roman"/>
          <w:sz w:val="28"/>
          <w:szCs w:val="28"/>
        </w:rPr>
        <w:t>2.14.4. Продолжительность взаимодействия заявителя со специалистами при предоставлении муниципальной услуги составляет 10 минут по каждому из указанных видов взаимодействия.</w:t>
      </w:r>
    </w:p>
    <w:p w:rsidR="00444DB7" w:rsidRDefault="00444DB7" w:rsidP="00444DB7">
      <w:pPr>
        <w:pStyle w:val="a7"/>
        <w:tabs>
          <w:tab w:val="left" w:pos="3855"/>
          <w:tab w:val="left" w:pos="4485"/>
        </w:tabs>
        <w:spacing w:after="0"/>
        <w:jc w:val="center"/>
        <w:rPr>
          <w:rFonts w:cs="Arial"/>
          <w:sz w:val="24"/>
        </w:rPr>
      </w:pPr>
    </w:p>
    <w:p w:rsidR="00444DB7" w:rsidRPr="00124702" w:rsidRDefault="00444DB7" w:rsidP="00444DB7">
      <w:pPr>
        <w:pStyle w:val="a7"/>
        <w:tabs>
          <w:tab w:val="left" w:pos="0"/>
          <w:tab w:val="left" w:pos="142"/>
        </w:tabs>
        <w:spacing w:after="0"/>
        <w:jc w:val="both"/>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sidRPr="00124702">
        <w:rPr>
          <w:rFonts w:ascii="Times New Roman" w:hAnsi="Times New Roman"/>
          <w:sz w:val="28"/>
          <w:szCs w:val="28"/>
        </w:rPr>
        <w:t xml:space="preserve">2.15. Иные требования, в том числе учитывающие особенности </w:t>
      </w:r>
    </w:p>
    <w:p w:rsidR="00444DB7" w:rsidRPr="00124702" w:rsidRDefault="00444DB7" w:rsidP="006A114C">
      <w:pPr>
        <w:pStyle w:val="a7"/>
        <w:tabs>
          <w:tab w:val="left" w:pos="3855"/>
          <w:tab w:val="left" w:pos="4485"/>
        </w:tabs>
        <w:spacing w:after="0"/>
        <w:jc w:val="both"/>
        <w:rPr>
          <w:rFonts w:ascii="Times New Roman" w:hAnsi="Times New Roman"/>
          <w:sz w:val="28"/>
          <w:szCs w:val="28"/>
        </w:rPr>
      </w:pPr>
      <w:r w:rsidRPr="00124702">
        <w:rPr>
          <w:rFonts w:ascii="Times New Roman" w:hAnsi="Times New Roman"/>
          <w:sz w:val="28"/>
          <w:szCs w:val="28"/>
        </w:rPr>
        <w:lastRenderedPageBreak/>
        <w:t>предоставления муниципальной услуги в многофункциональных центрах предоставления муниципальных услуг и особенности предоставления муниципал</w:t>
      </w:r>
      <w:r w:rsidR="006A114C">
        <w:rPr>
          <w:rFonts w:ascii="Times New Roman" w:hAnsi="Times New Roman"/>
          <w:sz w:val="28"/>
          <w:szCs w:val="28"/>
        </w:rPr>
        <w:t>ьной услуги в электронной форме.</w:t>
      </w:r>
    </w:p>
    <w:p w:rsidR="00444DB7" w:rsidRPr="00124702" w:rsidRDefault="00444DB7" w:rsidP="00444DB7">
      <w:pPr>
        <w:tabs>
          <w:tab w:val="left" w:pos="3855"/>
          <w:tab w:val="left" w:pos="4485"/>
        </w:tabs>
        <w:ind w:firstLine="825"/>
        <w:jc w:val="both"/>
        <w:rPr>
          <w:rFonts w:ascii="Times New Roman" w:hAnsi="Times New Roman"/>
          <w:sz w:val="28"/>
          <w:szCs w:val="28"/>
        </w:rPr>
      </w:pPr>
      <w:r w:rsidRPr="00124702">
        <w:rPr>
          <w:rFonts w:ascii="Times New Roman" w:hAnsi="Times New Roman"/>
          <w:sz w:val="28"/>
          <w:szCs w:val="28"/>
        </w:rPr>
        <w:t xml:space="preserve">При предоставлении муниципальной услуги в электронной форме осуществляются: </w:t>
      </w:r>
    </w:p>
    <w:p w:rsidR="00444DB7" w:rsidRPr="00124702" w:rsidRDefault="00444DB7" w:rsidP="00444DB7">
      <w:pPr>
        <w:tabs>
          <w:tab w:val="left" w:pos="3855"/>
          <w:tab w:val="left" w:pos="4485"/>
        </w:tabs>
        <w:ind w:firstLine="840"/>
        <w:jc w:val="both"/>
        <w:rPr>
          <w:rFonts w:ascii="Times New Roman" w:hAnsi="Times New Roman"/>
          <w:sz w:val="28"/>
          <w:szCs w:val="28"/>
        </w:rPr>
      </w:pPr>
      <w:r w:rsidRPr="00124702">
        <w:rPr>
          <w:rFonts w:ascii="Times New Roman" w:hAnsi="Times New Roman"/>
          <w:sz w:val="28"/>
          <w:szCs w:val="28"/>
        </w:rPr>
        <w:t>предоставление в установленном порядке информации заявителям и обеспечение доступа заявителей к сведениям о муниципальной услуге;</w:t>
      </w:r>
    </w:p>
    <w:p w:rsidR="00444DB7" w:rsidRPr="00124702" w:rsidRDefault="00444DB7" w:rsidP="00444DB7">
      <w:pPr>
        <w:tabs>
          <w:tab w:val="left" w:pos="3855"/>
          <w:tab w:val="left" w:pos="4485"/>
        </w:tabs>
        <w:ind w:firstLine="840"/>
        <w:jc w:val="both"/>
        <w:rPr>
          <w:rFonts w:ascii="Times New Roman" w:hAnsi="Times New Roman"/>
          <w:sz w:val="28"/>
          <w:szCs w:val="28"/>
        </w:rPr>
      </w:pPr>
      <w:r w:rsidRPr="00124702">
        <w:rPr>
          <w:rFonts w:ascii="Times New Roman" w:hAnsi="Times New Roman"/>
          <w:sz w:val="28"/>
          <w:szCs w:val="28"/>
        </w:rPr>
        <w:t>подача заявителем заявления и иных документов, необходимых для предоставления муниципальной услуги, и прием таких документов с использованием Единого портала государственных и муниципальных услуг (функций);</w:t>
      </w:r>
    </w:p>
    <w:p w:rsidR="00444DB7" w:rsidRPr="00124702" w:rsidRDefault="00444DB7" w:rsidP="00444DB7">
      <w:pPr>
        <w:tabs>
          <w:tab w:val="left" w:pos="3855"/>
          <w:tab w:val="left" w:pos="4485"/>
        </w:tabs>
        <w:ind w:firstLine="816"/>
        <w:jc w:val="both"/>
        <w:rPr>
          <w:rFonts w:ascii="Times New Roman" w:hAnsi="Times New Roman"/>
          <w:sz w:val="28"/>
          <w:szCs w:val="28"/>
        </w:rPr>
      </w:pPr>
      <w:r w:rsidRPr="00124702">
        <w:rPr>
          <w:rFonts w:ascii="Times New Roman" w:hAnsi="Times New Roman"/>
          <w:sz w:val="28"/>
          <w:szCs w:val="28"/>
        </w:rPr>
        <w:t>получение заявителем сведений о ходе выполнения запроса о предоставлении муниципальной услуги;</w:t>
      </w:r>
    </w:p>
    <w:p w:rsidR="00444DB7" w:rsidRPr="00124702" w:rsidRDefault="00444DB7" w:rsidP="00444DB7">
      <w:pPr>
        <w:tabs>
          <w:tab w:val="left" w:pos="3855"/>
          <w:tab w:val="left" w:pos="4485"/>
        </w:tabs>
        <w:ind w:firstLine="854"/>
        <w:jc w:val="both"/>
        <w:rPr>
          <w:rFonts w:ascii="Times New Roman" w:hAnsi="Times New Roman"/>
          <w:sz w:val="28"/>
          <w:szCs w:val="28"/>
        </w:rPr>
      </w:pPr>
      <w:r w:rsidRPr="00124702">
        <w:rPr>
          <w:rFonts w:ascii="Times New Roman" w:hAnsi="Times New Roman"/>
          <w:sz w:val="28"/>
          <w:szCs w:val="28"/>
        </w:rPr>
        <w:t xml:space="preserve">взаимодействие общего отдела с МБУ «МФЦ» при предоставлении муниципальной услуги. </w:t>
      </w:r>
    </w:p>
    <w:p w:rsidR="00444DB7" w:rsidRPr="00030F29" w:rsidRDefault="00444DB7" w:rsidP="00444DB7">
      <w:pPr>
        <w:ind w:firstLine="720"/>
        <w:jc w:val="center"/>
        <w:rPr>
          <w:rFonts w:cs="Arial"/>
          <w:sz w:val="24"/>
        </w:rPr>
      </w:pPr>
    </w:p>
    <w:p w:rsidR="00444DB7" w:rsidRPr="00124702" w:rsidRDefault="00444DB7" w:rsidP="00444DB7">
      <w:pPr>
        <w:pStyle w:val="1"/>
        <w:tabs>
          <w:tab w:val="clear" w:pos="3888"/>
          <w:tab w:val="clear" w:pos="4320"/>
          <w:tab w:val="left" w:pos="3880"/>
          <w:tab w:val="left" w:pos="4312"/>
        </w:tabs>
        <w:spacing w:before="0" w:after="0"/>
        <w:ind w:left="431" w:hanging="431"/>
        <w:rPr>
          <w:rFonts w:ascii="Times New Roman" w:hAnsi="Times New Roman" w:cs="Times New Roman"/>
          <w:color w:val="auto"/>
          <w:sz w:val="28"/>
          <w:szCs w:val="28"/>
        </w:rPr>
      </w:pPr>
      <w:r w:rsidRPr="004B05F5">
        <w:rPr>
          <w:rFonts w:ascii="Times New Roman" w:hAnsi="Times New Roman" w:cs="Times New Roman"/>
          <w:color w:val="auto"/>
          <w:sz w:val="28"/>
          <w:szCs w:val="28"/>
        </w:rPr>
        <w:t>3. Состав, последовательность</w:t>
      </w:r>
      <w:r w:rsidRPr="00124702">
        <w:rPr>
          <w:rFonts w:ascii="Times New Roman" w:hAnsi="Times New Roman" w:cs="Times New Roman"/>
          <w:color w:val="auto"/>
          <w:sz w:val="28"/>
          <w:szCs w:val="28"/>
        </w:rPr>
        <w:t xml:space="preserve"> и сроки</w:t>
      </w:r>
    </w:p>
    <w:p w:rsidR="00444DB7" w:rsidRPr="00124702" w:rsidRDefault="00444DB7" w:rsidP="00444DB7">
      <w:pPr>
        <w:pStyle w:val="1"/>
        <w:tabs>
          <w:tab w:val="clear" w:pos="3888"/>
          <w:tab w:val="clear" w:pos="4320"/>
          <w:tab w:val="left" w:pos="3880"/>
          <w:tab w:val="left" w:pos="4312"/>
        </w:tabs>
        <w:spacing w:before="0" w:after="0"/>
        <w:ind w:left="431" w:hanging="431"/>
        <w:rPr>
          <w:rFonts w:ascii="Times New Roman" w:hAnsi="Times New Roman" w:cs="Times New Roman"/>
          <w:color w:val="auto"/>
          <w:sz w:val="28"/>
          <w:szCs w:val="28"/>
        </w:rPr>
      </w:pPr>
      <w:r w:rsidRPr="00124702">
        <w:rPr>
          <w:rFonts w:ascii="Times New Roman" w:hAnsi="Times New Roman" w:cs="Times New Roman"/>
          <w:color w:val="auto"/>
          <w:sz w:val="28"/>
          <w:szCs w:val="28"/>
        </w:rPr>
        <w:t>выполнения административных процедур (действий),</w:t>
      </w:r>
    </w:p>
    <w:p w:rsidR="00444DB7" w:rsidRPr="00124702" w:rsidRDefault="00444DB7" w:rsidP="00444DB7">
      <w:pPr>
        <w:pStyle w:val="1"/>
        <w:tabs>
          <w:tab w:val="clear" w:pos="3888"/>
          <w:tab w:val="clear" w:pos="4320"/>
          <w:tab w:val="left" w:pos="3880"/>
          <w:tab w:val="left" w:pos="4312"/>
        </w:tabs>
        <w:spacing w:before="0" w:after="0"/>
        <w:ind w:left="431" w:hanging="431"/>
        <w:rPr>
          <w:rFonts w:ascii="Times New Roman" w:hAnsi="Times New Roman" w:cs="Times New Roman"/>
          <w:color w:val="auto"/>
          <w:sz w:val="28"/>
          <w:szCs w:val="28"/>
        </w:rPr>
      </w:pPr>
      <w:r w:rsidRPr="00124702">
        <w:rPr>
          <w:rFonts w:ascii="Times New Roman" w:hAnsi="Times New Roman" w:cs="Times New Roman"/>
          <w:color w:val="auto"/>
          <w:sz w:val="28"/>
          <w:szCs w:val="28"/>
        </w:rPr>
        <w:t>требования к порядку их выполнения, в том числе</w:t>
      </w:r>
    </w:p>
    <w:p w:rsidR="00444DB7" w:rsidRPr="00124702" w:rsidRDefault="00444DB7" w:rsidP="00444DB7">
      <w:pPr>
        <w:pStyle w:val="1"/>
        <w:tabs>
          <w:tab w:val="clear" w:pos="3888"/>
          <w:tab w:val="clear" w:pos="4320"/>
          <w:tab w:val="left" w:pos="3880"/>
          <w:tab w:val="left" w:pos="4312"/>
        </w:tabs>
        <w:spacing w:before="0" w:after="0"/>
        <w:ind w:left="431" w:hanging="431"/>
        <w:rPr>
          <w:rFonts w:ascii="Times New Roman" w:hAnsi="Times New Roman" w:cs="Times New Roman"/>
          <w:color w:val="auto"/>
          <w:sz w:val="28"/>
          <w:szCs w:val="28"/>
        </w:rPr>
      </w:pPr>
      <w:r w:rsidRPr="00124702">
        <w:rPr>
          <w:rFonts w:ascii="Times New Roman" w:hAnsi="Times New Roman" w:cs="Times New Roman"/>
          <w:color w:val="auto"/>
          <w:sz w:val="28"/>
          <w:szCs w:val="28"/>
        </w:rPr>
        <w:t xml:space="preserve">особенности выполнения административных процедур </w:t>
      </w:r>
    </w:p>
    <w:p w:rsidR="00444DB7" w:rsidRPr="00124702" w:rsidRDefault="00444DB7" w:rsidP="00444DB7">
      <w:pPr>
        <w:pStyle w:val="1"/>
        <w:tabs>
          <w:tab w:val="clear" w:pos="3888"/>
          <w:tab w:val="clear" w:pos="4320"/>
          <w:tab w:val="left" w:pos="3880"/>
          <w:tab w:val="left" w:pos="4312"/>
        </w:tabs>
        <w:spacing w:before="0" w:after="0"/>
        <w:ind w:left="431" w:hanging="431"/>
        <w:rPr>
          <w:rFonts w:ascii="Times New Roman" w:hAnsi="Times New Roman" w:cs="Times New Roman"/>
          <w:color w:val="auto"/>
          <w:sz w:val="28"/>
          <w:szCs w:val="28"/>
        </w:rPr>
      </w:pPr>
      <w:r w:rsidRPr="00124702">
        <w:rPr>
          <w:rFonts w:ascii="Times New Roman" w:hAnsi="Times New Roman" w:cs="Times New Roman"/>
          <w:color w:val="auto"/>
          <w:sz w:val="28"/>
          <w:szCs w:val="28"/>
        </w:rPr>
        <w:t>(действий) в электронной форме</w:t>
      </w:r>
    </w:p>
    <w:p w:rsidR="00444DB7" w:rsidRPr="00030F29" w:rsidRDefault="00444DB7" w:rsidP="00444DB7">
      <w:pPr>
        <w:rPr>
          <w:rFonts w:cs="Arial"/>
          <w:sz w:val="24"/>
        </w:rPr>
      </w:pPr>
    </w:p>
    <w:p w:rsidR="00444DB7" w:rsidRPr="00124702" w:rsidRDefault="00444DB7" w:rsidP="00444DB7">
      <w:pPr>
        <w:ind w:firstLine="431"/>
        <w:jc w:val="both"/>
        <w:rPr>
          <w:rFonts w:ascii="Times New Roman" w:hAnsi="Times New Roman"/>
          <w:sz w:val="28"/>
          <w:szCs w:val="28"/>
        </w:rPr>
      </w:pPr>
      <w:r w:rsidRPr="00124702">
        <w:rPr>
          <w:rFonts w:ascii="Times New Roman" w:hAnsi="Times New Roman"/>
          <w:sz w:val="28"/>
          <w:szCs w:val="28"/>
        </w:rPr>
        <w:t>3.1. Перечень административных процедур</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Предоставление муниципальной услуги включает в себя следующие административные процедуры:</w:t>
      </w:r>
    </w:p>
    <w:p w:rsidR="00444DB7" w:rsidRPr="00124702" w:rsidRDefault="00444DB7" w:rsidP="00444DB7">
      <w:pPr>
        <w:pStyle w:val="12"/>
        <w:tabs>
          <w:tab w:val="left" w:pos="1494"/>
        </w:tabs>
        <w:suppressAutoHyphens/>
        <w:spacing w:before="0" w:after="0"/>
        <w:ind w:firstLine="720"/>
        <w:rPr>
          <w:rFonts w:ascii="Times New Roman" w:hAnsi="Times New Roman"/>
          <w:sz w:val="28"/>
          <w:szCs w:val="28"/>
        </w:rPr>
      </w:pPr>
      <w:r w:rsidRPr="00124702">
        <w:rPr>
          <w:rFonts w:ascii="Times New Roman" w:hAnsi="Times New Roman"/>
          <w:sz w:val="28"/>
          <w:szCs w:val="28"/>
        </w:rPr>
        <w:t>прием документов;</w:t>
      </w:r>
    </w:p>
    <w:p w:rsidR="00444DB7" w:rsidRPr="00124702" w:rsidRDefault="00444DB7" w:rsidP="00444DB7">
      <w:pPr>
        <w:pStyle w:val="12"/>
        <w:tabs>
          <w:tab w:val="left" w:pos="1494"/>
        </w:tabs>
        <w:suppressAutoHyphens/>
        <w:spacing w:before="0" w:after="0"/>
        <w:ind w:firstLine="720"/>
        <w:rPr>
          <w:rFonts w:ascii="Times New Roman" w:hAnsi="Times New Roman"/>
          <w:sz w:val="28"/>
          <w:szCs w:val="28"/>
        </w:rPr>
      </w:pPr>
      <w:r w:rsidRPr="00124702">
        <w:rPr>
          <w:rFonts w:ascii="Times New Roman" w:hAnsi="Times New Roman"/>
          <w:sz w:val="28"/>
          <w:szCs w:val="28"/>
        </w:rPr>
        <w:t>рассмотрение заявления;</w:t>
      </w:r>
    </w:p>
    <w:p w:rsidR="00444DB7" w:rsidRPr="00124702" w:rsidRDefault="00444DB7" w:rsidP="00444DB7">
      <w:pPr>
        <w:pStyle w:val="12"/>
        <w:tabs>
          <w:tab w:val="left" w:pos="1494"/>
        </w:tabs>
        <w:suppressAutoHyphens/>
        <w:spacing w:before="0" w:after="0"/>
        <w:ind w:firstLine="720"/>
        <w:rPr>
          <w:rFonts w:ascii="Times New Roman" w:hAnsi="Times New Roman"/>
          <w:sz w:val="28"/>
          <w:szCs w:val="28"/>
        </w:rPr>
      </w:pPr>
      <w:r>
        <w:rPr>
          <w:rFonts w:ascii="Times New Roman" w:hAnsi="Times New Roman"/>
          <w:sz w:val="28"/>
          <w:szCs w:val="28"/>
        </w:rPr>
        <w:t>в</w:t>
      </w:r>
      <w:r w:rsidRPr="008E22C3">
        <w:rPr>
          <w:rFonts w:ascii="Times New Roman" w:hAnsi="Times New Roman"/>
          <w:sz w:val="28"/>
          <w:szCs w:val="28"/>
        </w:rPr>
        <w:t>ыдача справок, выписок из похозяйственных книг</w:t>
      </w:r>
      <w:r w:rsidRPr="00124702">
        <w:rPr>
          <w:rFonts w:ascii="Times New Roman" w:hAnsi="Times New Roman"/>
          <w:sz w:val="28"/>
          <w:szCs w:val="28"/>
        </w:rPr>
        <w:t xml:space="preserve"> (отказ </w:t>
      </w:r>
      <w:r>
        <w:rPr>
          <w:rFonts w:ascii="Times New Roman" w:hAnsi="Times New Roman"/>
          <w:sz w:val="28"/>
          <w:szCs w:val="28"/>
        </w:rPr>
        <w:t>в</w:t>
      </w:r>
      <w:r w:rsidRPr="00124702">
        <w:rPr>
          <w:rFonts w:ascii="Times New Roman" w:hAnsi="Times New Roman"/>
          <w:sz w:val="28"/>
          <w:szCs w:val="28"/>
        </w:rPr>
        <w:t xml:space="preserve"> </w:t>
      </w:r>
      <w:r>
        <w:rPr>
          <w:rFonts w:ascii="Times New Roman" w:hAnsi="Times New Roman"/>
          <w:sz w:val="28"/>
          <w:szCs w:val="28"/>
        </w:rPr>
        <w:t>в</w:t>
      </w:r>
      <w:r w:rsidRPr="008E22C3">
        <w:rPr>
          <w:rFonts w:ascii="Times New Roman" w:hAnsi="Times New Roman"/>
          <w:sz w:val="28"/>
          <w:szCs w:val="28"/>
        </w:rPr>
        <w:t>ыдач</w:t>
      </w:r>
      <w:r>
        <w:rPr>
          <w:rFonts w:ascii="Times New Roman" w:hAnsi="Times New Roman"/>
          <w:sz w:val="28"/>
          <w:szCs w:val="28"/>
        </w:rPr>
        <w:t>е</w:t>
      </w:r>
      <w:r w:rsidRPr="008E22C3">
        <w:rPr>
          <w:rFonts w:ascii="Times New Roman" w:hAnsi="Times New Roman"/>
          <w:sz w:val="28"/>
          <w:szCs w:val="28"/>
        </w:rPr>
        <w:t xml:space="preserve"> справок, выписок из похозяйственных книг</w:t>
      </w:r>
      <w:r w:rsidRPr="00124702">
        <w:rPr>
          <w:rFonts w:ascii="Times New Roman" w:hAnsi="Times New Roman"/>
          <w:sz w:val="28"/>
          <w:szCs w:val="28"/>
        </w:rPr>
        <w:t>).</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Блок-схема последовательности административных процедур при предоставлении муниципальной услуги приводится в приложении № 2 к Административному регламенту.</w:t>
      </w:r>
    </w:p>
    <w:p w:rsidR="00444DB7" w:rsidRPr="00124702" w:rsidRDefault="00444DB7" w:rsidP="00444DB7">
      <w:pPr>
        <w:suppressAutoHyphens w:val="0"/>
        <w:ind w:firstLine="720"/>
        <w:jc w:val="center"/>
        <w:rPr>
          <w:rFonts w:ascii="Times New Roman" w:hAnsi="Times New Roman"/>
          <w:sz w:val="28"/>
          <w:szCs w:val="28"/>
        </w:rPr>
      </w:pP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3.2. Прием документов</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 xml:space="preserve">3.2.1. Основанием для начала предоставления административной процедуры является личное обращение заявителя (его представителя) в </w:t>
      </w:r>
      <w:r>
        <w:rPr>
          <w:rFonts w:ascii="Times New Roman" w:hAnsi="Times New Roman"/>
          <w:sz w:val="28"/>
          <w:szCs w:val="28"/>
        </w:rPr>
        <w:t>О</w:t>
      </w:r>
      <w:r w:rsidRPr="00124702">
        <w:rPr>
          <w:rFonts w:ascii="Times New Roman" w:hAnsi="Times New Roman"/>
          <w:sz w:val="28"/>
          <w:szCs w:val="28"/>
        </w:rPr>
        <w:t xml:space="preserve">тдел с заявлением о предоставлении ему </w:t>
      </w:r>
      <w:r w:rsidRPr="008E22C3">
        <w:rPr>
          <w:rFonts w:ascii="Times New Roman" w:hAnsi="Times New Roman"/>
          <w:sz w:val="28"/>
          <w:szCs w:val="28"/>
        </w:rPr>
        <w:t>выписк</w:t>
      </w:r>
      <w:r>
        <w:rPr>
          <w:rFonts w:ascii="Times New Roman" w:hAnsi="Times New Roman"/>
          <w:sz w:val="28"/>
          <w:szCs w:val="28"/>
        </w:rPr>
        <w:t>и</w:t>
      </w:r>
      <w:r w:rsidRPr="008E22C3">
        <w:rPr>
          <w:rFonts w:ascii="Times New Roman" w:hAnsi="Times New Roman"/>
          <w:sz w:val="28"/>
          <w:szCs w:val="28"/>
        </w:rPr>
        <w:t xml:space="preserve"> из </w:t>
      </w:r>
      <w:proofErr w:type="spellStart"/>
      <w:r w:rsidRPr="008E22C3">
        <w:rPr>
          <w:rFonts w:ascii="Times New Roman" w:hAnsi="Times New Roman"/>
          <w:sz w:val="28"/>
          <w:szCs w:val="28"/>
        </w:rPr>
        <w:t>похозяйственн</w:t>
      </w:r>
      <w:r>
        <w:rPr>
          <w:rFonts w:ascii="Times New Roman" w:hAnsi="Times New Roman"/>
          <w:sz w:val="28"/>
          <w:szCs w:val="28"/>
        </w:rPr>
        <w:t>ой</w:t>
      </w:r>
      <w:proofErr w:type="spellEnd"/>
      <w:r w:rsidRPr="008E22C3">
        <w:rPr>
          <w:rFonts w:ascii="Times New Roman" w:hAnsi="Times New Roman"/>
          <w:sz w:val="28"/>
          <w:szCs w:val="28"/>
        </w:rPr>
        <w:t xml:space="preserve"> книг</w:t>
      </w:r>
      <w:r>
        <w:rPr>
          <w:rFonts w:ascii="Times New Roman" w:hAnsi="Times New Roman"/>
          <w:sz w:val="28"/>
          <w:szCs w:val="28"/>
        </w:rPr>
        <w:t>и</w:t>
      </w:r>
      <w:r w:rsidRPr="008E22C3">
        <w:rPr>
          <w:rFonts w:ascii="Times New Roman" w:hAnsi="Times New Roman"/>
          <w:sz w:val="28"/>
          <w:szCs w:val="28"/>
        </w:rPr>
        <w:t xml:space="preserve"> юридическим и физическим лицам </w:t>
      </w:r>
      <w:r w:rsidR="00F967CD">
        <w:rPr>
          <w:rFonts w:ascii="Times New Roman" w:hAnsi="Times New Roman"/>
          <w:sz w:val="28"/>
          <w:szCs w:val="28"/>
        </w:rPr>
        <w:t>Новоивановского сельского поселения</w:t>
      </w:r>
      <w:r w:rsidRPr="00124702">
        <w:rPr>
          <w:rFonts w:ascii="Times New Roman" w:hAnsi="Times New Roman"/>
          <w:sz w:val="28"/>
          <w:szCs w:val="28"/>
        </w:rPr>
        <w:t xml:space="preserve"> с комплектом документов, указанных в  пункте 2.6 раздела 2 административного регламента.</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 xml:space="preserve">3.2.2. Специалист </w:t>
      </w:r>
      <w:r>
        <w:rPr>
          <w:rFonts w:ascii="Times New Roman" w:hAnsi="Times New Roman"/>
          <w:sz w:val="28"/>
          <w:szCs w:val="28"/>
        </w:rPr>
        <w:t>О</w:t>
      </w:r>
      <w:r w:rsidRPr="00124702">
        <w:rPr>
          <w:rFonts w:ascii="Times New Roman" w:hAnsi="Times New Roman"/>
          <w:sz w:val="28"/>
          <w:szCs w:val="28"/>
        </w:rPr>
        <w:t>тдела устанавливает предмет обращения и личность заявителя, проверяет документ, удостоверяющий личность, и полномочия заявителя.</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 xml:space="preserve">3.2.3. Специалист  </w:t>
      </w:r>
      <w:r>
        <w:rPr>
          <w:rFonts w:ascii="Times New Roman" w:hAnsi="Times New Roman"/>
          <w:sz w:val="28"/>
          <w:szCs w:val="28"/>
        </w:rPr>
        <w:t>О</w:t>
      </w:r>
      <w:r w:rsidRPr="00124702">
        <w:rPr>
          <w:rFonts w:ascii="Times New Roman" w:hAnsi="Times New Roman"/>
          <w:sz w:val="28"/>
          <w:szCs w:val="28"/>
        </w:rPr>
        <w:t xml:space="preserve">тдела проверяет наличие всех необходимых документов и их соответствие установленным требованиям. </w:t>
      </w:r>
    </w:p>
    <w:p w:rsidR="00444DB7" w:rsidRPr="00736DA0" w:rsidRDefault="00444DB7" w:rsidP="00444DB7">
      <w:pPr>
        <w:ind w:firstLine="851"/>
        <w:jc w:val="both"/>
        <w:rPr>
          <w:rFonts w:ascii="Times New Roman" w:hAnsi="Times New Roman"/>
          <w:sz w:val="28"/>
          <w:szCs w:val="28"/>
        </w:rPr>
      </w:pPr>
      <w:r w:rsidRPr="00736DA0">
        <w:rPr>
          <w:rFonts w:ascii="Times New Roman" w:hAnsi="Times New Roman"/>
          <w:sz w:val="28"/>
          <w:szCs w:val="28"/>
        </w:rPr>
        <w:lastRenderedPageBreak/>
        <w:t>3.2.4. Каждое обращение регистрируется в журнале учета заявлений, где   указываются:</w:t>
      </w:r>
    </w:p>
    <w:p w:rsidR="00444DB7" w:rsidRPr="00736DA0" w:rsidRDefault="00444DB7" w:rsidP="00444DB7">
      <w:pPr>
        <w:ind w:firstLine="851"/>
        <w:rPr>
          <w:rFonts w:ascii="Times New Roman" w:hAnsi="Times New Roman"/>
          <w:sz w:val="28"/>
          <w:szCs w:val="28"/>
        </w:rPr>
      </w:pPr>
      <w:r w:rsidRPr="00736DA0">
        <w:rPr>
          <w:rFonts w:ascii="Times New Roman" w:hAnsi="Times New Roman"/>
          <w:sz w:val="28"/>
          <w:szCs w:val="28"/>
        </w:rPr>
        <w:t>- регистрационный номер;</w:t>
      </w:r>
    </w:p>
    <w:p w:rsidR="00444DB7" w:rsidRPr="00736DA0" w:rsidRDefault="00444DB7" w:rsidP="00444DB7">
      <w:pPr>
        <w:ind w:firstLine="851"/>
        <w:rPr>
          <w:rFonts w:ascii="Times New Roman" w:hAnsi="Times New Roman"/>
          <w:sz w:val="28"/>
          <w:szCs w:val="28"/>
        </w:rPr>
      </w:pPr>
      <w:r w:rsidRPr="00736DA0">
        <w:rPr>
          <w:rFonts w:ascii="Times New Roman" w:hAnsi="Times New Roman"/>
          <w:sz w:val="28"/>
          <w:szCs w:val="28"/>
        </w:rPr>
        <w:t>- дата поступления заявления;</w:t>
      </w:r>
    </w:p>
    <w:p w:rsidR="00444DB7" w:rsidRPr="00736DA0" w:rsidRDefault="00444DB7" w:rsidP="00444DB7">
      <w:pPr>
        <w:ind w:firstLine="851"/>
        <w:rPr>
          <w:rFonts w:ascii="Times New Roman" w:hAnsi="Times New Roman"/>
          <w:sz w:val="28"/>
          <w:szCs w:val="28"/>
        </w:rPr>
      </w:pPr>
      <w:r w:rsidRPr="00736DA0">
        <w:rPr>
          <w:rFonts w:ascii="Times New Roman" w:hAnsi="Times New Roman"/>
          <w:sz w:val="28"/>
          <w:szCs w:val="28"/>
        </w:rPr>
        <w:t>- фамилия, инициалы специалиста, которому заявление передано на исполнение.</w:t>
      </w:r>
    </w:p>
    <w:p w:rsidR="00444DB7" w:rsidRPr="00124702" w:rsidRDefault="00444DB7" w:rsidP="00444DB7">
      <w:pPr>
        <w:pStyle w:val="13"/>
        <w:tabs>
          <w:tab w:val="clear" w:pos="360"/>
        </w:tabs>
        <w:spacing w:before="0" w:after="0"/>
        <w:ind w:firstLine="720"/>
        <w:rPr>
          <w:rFonts w:ascii="Times New Roman" w:hAnsi="Times New Roman"/>
          <w:sz w:val="28"/>
          <w:szCs w:val="28"/>
        </w:rPr>
      </w:pPr>
      <w:r w:rsidRPr="00124702">
        <w:rPr>
          <w:rFonts w:ascii="Times New Roman" w:hAnsi="Times New Roman"/>
          <w:sz w:val="28"/>
          <w:szCs w:val="28"/>
        </w:rPr>
        <w:t>3.2.5. Срок выполнения административной процедуры – не более 10 минут.</w:t>
      </w:r>
    </w:p>
    <w:p w:rsidR="00444DB7" w:rsidRPr="00030F29" w:rsidRDefault="00444DB7" w:rsidP="00444DB7">
      <w:pPr>
        <w:ind w:firstLine="720"/>
        <w:jc w:val="center"/>
        <w:rPr>
          <w:rFonts w:cs="Arial"/>
          <w:sz w:val="24"/>
        </w:rPr>
      </w:pPr>
    </w:p>
    <w:p w:rsidR="00444DB7" w:rsidRPr="00736DA0" w:rsidRDefault="00444DB7" w:rsidP="00444DB7">
      <w:pPr>
        <w:ind w:firstLine="720"/>
        <w:jc w:val="both"/>
        <w:rPr>
          <w:rFonts w:ascii="Times New Roman" w:hAnsi="Times New Roman"/>
          <w:sz w:val="28"/>
          <w:szCs w:val="28"/>
        </w:rPr>
      </w:pPr>
      <w:r w:rsidRPr="00736DA0">
        <w:rPr>
          <w:rFonts w:ascii="Times New Roman" w:hAnsi="Times New Roman"/>
          <w:sz w:val="28"/>
          <w:szCs w:val="28"/>
        </w:rPr>
        <w:t>3.3. Рассмотрение заявления</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3.3.1. Основанием для начала административной процедуры рассмотрения заявления является получение документов.</w:t>
      </w:r>
    </w:p>
    <w:p w:rsidR="00444DB7" w:rsidRPr="00124702" w:rsidRDefault="00444DB7" w:rsidP="00444DB7">
      <w:pPr>
        <w:suppressAutoHyphens w:val="0"/>
        <w:ind w:firstLine="720"/>
        <w:jc w:val="both"/>
        <w:rPr>
          <w:rFonts w:ascii="Times New Roman" w:hAnsi="Times New Roman"/>
          <w:sz w:val="28"/>
          <w:szCs w:val="28"/>
        </w:rPr>
      </w:pPr>
      <w:r w:rsidRPr="00124702">
        <w:rPr>
          <w:rFonts w:ascii="Times New Roman" w:hAnsi="Times New Roman"/>
          <w:sz w:val="28"/>
          <w:szCs w:val="28"/>
        </w:rPr>
        <w:t>3.3.</w:t>
      </w:r>
      <w:r>
        <w:rPr>
          <w:rFonts w:ascii="Times New Roman" w:hAnsi="Times New Roman"/>
          <w:sz w:val="28"/>
          <w:szCs w:val="28"/>
        </w:rPr>
        <w:t>2</w:t>
      </w:r>
      <w:r w:rsidRPr="00124702">
        <w:rPr>
          <w:rFonts w:ascii="Times New Roman" w:hAnsi="Times New Roman"/>
          <w:sz w:val="28"/>
          <w:szCs w:val="28"/>
        </w:rPr>
        <w:t xml:space="preserve">. Специалист </w:t>
      </w:r>
      <w:r>
        <w:rPr>
          <w:rFonts w:ascii="Times New Roman" w:hAnsi="Times New Roman"/>
          <w:sz w:val="28"/>
          <w:szCs w:val="28"/>
        </w:rPr>
        <w:t>О</w:t>
      </w:r>
      <w:r w:rsidRPr="00124702">
        <w:rPr>
          <w:rFonts w:ascii="Times New Roman" w:hAnsi="Times New Roman"/>
          <w:sz w:val="28"/>
          <w:szCs w:val="28"/>
        </w:rPr>
        <w:t>тдела проверяет действительность необходимых для оказания муниципальной услуги документов, осуществляет анализ тематики поступающих запросов с учетом собственных профессиональных навыков и имеющегося информационного материала. При этом:</w:t>
      </w:r>
    </w:p>
    <w:p w:rsidR="00444DB7" w:rsidRPr="00124702" w:rsidRDefault="00444DB7" w:rsidP="00444DB7">
      <w:pPr>
        <w:pStyle w:val="13"/>
        <w:tabs>
          <w:tab w:val="clear" w:pos="360"/>
        </w:tabs>
        <w:spacing w:before="0" w:after="0"/>
        <w:ind w:firstLine="720"/>
        <w:rPr>
          <w:rFonts w:ascii="Times New Roman" w:hAnsi="Times New Roman"/>
          <w:sz w:val="28"/>
          <w:szCs w:val="28"/>
        </w:rPr>
      </w:pPr>
      <w:r w:rsidRPr="00124702">
        <w:rPr>
          <w:rFonts w:ascii="Times New Roman" w:hAnsi="Times New Roman"/>
          <w:sz w:val="28"/>
          <w:szCs w:val="28"/>
        </w:rPr>
        <w:t>определяется степень полноты информации, содержащейся в запросе и необходимой для его исполнения;</w:t>
      </w:r>
    </w:p>
    <w:p w:rsidR="00444DB7" w:rsidRDefault="00444DB7" w:rsidP="00444DB7">
      <w:pPr>
        <w:pStyle w:val="13"/>
        <w:tabs>
          <w:tab w:val="clear" w:pos="360"/>
        </w:tabs>
        <w:spacing w:before="0" w:after="0"/>
        <w:ind w:firstLine="720"/>
        <w:rPr>
          <w:rFonts w:ascii="Times New Roman" w:hAnsi="Times New Roman"/>
          <w:sz w:val="28"/>
          <w:szCs w:val="28"/>
        </w:rPr>
      </w:pPr>
      <w:r w:rsidRPr="00124702">
        <w:rPr>
          <w:rFonts w:ascii="Times New Roman" w:hAnsi="Times New Roman"/>
          <w:sz w:val="28"/>
          <w:szCs w:val="28"/>
        </w:rPr>
        <w:t>по описи дел с учетом хронологии, выбираются номера единиц хранения и путем полистного просмотра, производится отбор необходимых документов или сведений.</w:t>
      </w:r>
    </w:p>
    <w:p w:rsidR="00444DB7" w:rsidRPr="00B5523F" w:rsidRDefault="00444DB7" w:rsidP="00444DB7">
      <w:pPr>
        <w:pStyle w:val="12"/>
        <w:numPr>
          <w:ilvl w:val="1"/>
          <w:numId w:val="3"/>
        </w:numPr>
        <w:tabs>
          <w:tab w:val="left" w:pos="1494"/>
        </w:tabs>
        <w:suppressAutoHyphens/>
        <w:spacing w:before="0" w:after="0"/>
        <w:ind w:left="0" w:firstLine="720"/>
        <w:rPr>
          <w:rFonts w:ascii="Times New Roman" w:hAnsi="Times New Roman"/>
          <w:sz w:val="28"/>
          <w:szCs w:val="28"/>
        </w:rPr>
      </w:pPr>
      <w:r>
        <w:rPr>
          <w:rFonts w:ascii="Times New Roman" w:hAnsi="Times New Roman"/>
          <w:sz w:val="28"/>
          <w:szCs w:val="28"/>
        </w:rPr>
        <w:t>Предоставление</w:t>
      </w:r>
      <w:r w:rsidRPr="008E22C3">
        <w:rPr>
          <w:rFonts w:ascii="Times New Roman" w:hAnsi="Times New Roman"/>
          <w:sz w:val="28"/>
          <w:szCs w:val="28"/>
        </w:rPr>
        <w:t xml:space="preserve"> вы</w:t>
      </w:r>
      <w:r>
        <w:rPr>
          <w:rFonts w:ascii="Times New Roman" w:hAnsi="Times New Roman"/>
          <w:sz w:val="28"/>
          <w:szCs w:val="28"/>
        </w:rPr>
        <w:t xml:space="preserve">писки из </w:t>
      </w:r>
      <w:proofErr w:type="spellStart"/>
      <w:r>
        <w:rPr>
          <w:rFonts w:ascii="Times New Roman" w:hAnsi="Times New Roman"/>
          <w:sz w:val="28"/>
          <w:szCs w:val="28"/>
        </w:rPr>
        <w:t>похозяйственной</w:t>
      </w:r>
      <w:proofErr w:type="spellEnd"/>
      <w:r>
        <w:rPr>
          <w:rFonts w:ascii="Times New Roman" w:hAnsi="Times New Roman"/>
          <w:sz w:val="28"/>
          <w:szCs w:val="28"/>
        </w:rPr>
        <w:t xml:space="preserve"> книги</w:t>
      </w:r>
      <w:r w:rsidRPr="00B5523F">
        <w:rPr>
          <w:rFonts w:ascii="Times New Roman" w:hAnsi="Times New Roman"/>
          <w:sz w:val="28"/>
          <w:szCs w:val="28"/>
        </w:rPr>
        <w:t xml:space="preserve"> (отказ от </w:t>
      </w:r>
      <w:r>
        <w:rPr>
          <w:rFonts w:ascii="Times New Roman" w:hAnsi="Times New Roman"/>
          <w:sz w:val="28"/>
          <w:szCs w:val="28"/>
        </w:rPr>
        <w:t>предоставления</w:t>
      </w:r>
      <w:r w:rsidRPr="008E22C3">
        <w:rPr>
          <w:rFonts w:ascii="Times New Roman" w:hAnsi="Times New Roman"/>
          <w:sz w:val="28"/>
          <w:szCs w:val="28"/>
        </w:rPr>
        <w:t xml:space="preserve"> вы</w:t>
      </w:r>
      <w:r>
        <w:rPr>
          <w:rFonts w:ascii="Times New Roman" w:hAnsi="Times New Roman"/>
          <w:sz w:val="28"/>
          <w:szCs w:val="28"/>
        </w:rPr>
        <w:t xml:space="preserve">писки из </w:t>
      </w:r>
      <w:proofErr w:type="spellStart"/>
      <w:r>
        <w:rPr>
          <w:rFonts w:ascii="Times New Roman" w:hAnsi="Times New Roman"/>
          <w:sz w:val="28"/>
          <w:szCs w:val="28"/>
        </w:rPr>
        <w:t>похозяйственной</w:t>
      </w:r>
      <w:proofErr w:type="spellEnd"/>
      <w:r>
        <w:rPr>
          <w:rFonts w:ascii="Times New Roman" w:hAnsi="Times New Roman"/>
          <w:sz w:val="28"/>
          <w:szCs w:val="28"/>
        </w:rPr>
        <w:t xml:space="preserve"> книги</w:t>
      </w:r>
      <w:r w:rsidRPr="00B5523F">
        <w:rPr>
          <w:rFonts w:ascii="Times New Roman" w:hAnsi="Times New Roman"/>
          <w:sz w:val="28"/>
          <w:szCs w:val="28"/>
        </w:rPr>
        <w:t>).</w:t>
      </w:r>
    </w:p>
    <w:p w:rsidR="00444DB7" w:rsidRPr="00B5523F" w:rsidRDefault="00444DB7" w:rsidP="00444DB7">
      <w:pPr>
        <w:pStyle w:val="13"/>
        <w:tabs>
          <w:tab w:val="clear" w:pos="360"/>
        </w:tabs>
        <w:spacing w:before="0" w:after="0"/>
        <w:ind w:firstLine="720"/>
        <w:rPr>
          <w:rFonts w:ascii="Times New Roman" w:hAnsi="Times New Roman"/>
          <w:sz w:val="28"/>
          <w:szCs w:val="28"/>
        </w:rPr>
      </w:pPr>
      <w:r w:rsidRPr="00B5523F">
        <w:rPr>
          <w:rFonts w:ascii="Times New Roman" w:hAnsi="Times New Roman"/>
          <w:sz w:val="28"/>
          <w:szCs w:val="28"/>
        </w:rPr>
        <w:t>3.4.1. По результатам поиска печатается и оформляется ответ заявителю.</w:t>
      </w:r>
      <w:r w:rsidRPr="00B5523F">
        <w:rPr>
          <w:rFonts w:ascii="Times New Roman" w:hAnsi="Times New Roman"/>
          <w:sz w:val="28"/>
          <w:szCs w:val="28"/>
        </w:rPr>
        <w:tab/>
        <w:t>При отсутствии сведений, заявитель получает отрицательный ответ.</w:t>
      </w:r>
    </w:p>
    <w:p w:rsidR="00444DB7" w:rsidRPr="00376B70" w:rsidRDefault="00444DB7" w:rsidP="00444DB7">
      <w:pPr>
        <w:ind w:firstLine="708"/>
        <w:jc w:val="both"/>
        <w:rPr>
          <w:rFonts w:ascii="Times New Roman" w:hAnsi="Times New Roman"/>
          <w:sz w:val="28"/>
          <w:szCs w:val="28"/>
        </w:rPr>
      </w:pPr>
      <w:r>
        <w:rPr>
          <w:rFonts w:ascii="Times New Roman" w:hAnsi="Times New Roman"/>
          <w:sz w:val="28"/>
          <w:szCs w:val="28"/>
        </w:rPr>
        <w:t>В</w:t>
      </w:r>
      <w:r w:rsidRPr="00376B70">
        <w:rPr>
          <w:rFonts w:ascii="Times New Roman" w:hAnsi="Times New Roman"/>
          <w:sz w:val="28"/>
          <w:szCs w:val="28"/>
        </w:rPr>
        <w:t xml:space="preserve">ыписки из </w:t>
      </w:r>
      <w:proofErr w:type="spellStart"/>
      <w:r w:rsidRPr="00376B70">
        <w:rPr>
          <w:rFonts w:ascii="Times New Roman" w:hAnsi="Times New Roman"/>
          <w:sz w:val="28"/>
          <w:szCs w:val="28"/>
        </w:rPr>
        <w:t>похозяйственной</w:t>
      </w:r>
      <w:proofErr w:type="spellEnd"/>
      <w:r w:rsidRPr="00376B70">
        <w:rPr>
          <w:rFonts w:ascii="Times New Roman" w:hAnsi="Times New Roman"/>
          <w:sz w:val="28"/>
          <w:szCs w:val="28"/>
        </w:rPr>
        <w:t xml:space="preserve"> книги оформляются на официальных бланках, заверяются подписью главы </w:t>
      </w:r>
      <w:r w:rsidR="00F967CD">
        <w:rPr>
          <w:rFonts w:ascii="Times New Roman" w:hAnsi="Times New Roman"/>
          <w:sz w:val="28"/>
          <w:szCs w:val="28"/>
        </w:rPr>
        <w:t>Новоивановского сельского поселения</w:t>
      </w:r>
      <w:r w:rsidRPr="00376B70">
        <w:rPr>
          <w:rFonts w:ascii="Times New Roman" w:hAnsi="Times New Roman"/>
          <w:sz w:val="28"/>
          <w:szCs w:val="28"/>
        </w:rPr>
        <w:t xml:space="preserve">,  специалиста отдела по использованию земли и муниципального имущества администрации </w:t>
      </w:r>
      <w:r w:rsidR="00F967CD">
        <w:rPr>
          <w:rFonts w:ascii="Times New Roman" w:hAnsi="Times New Roman"/>
          <w:sz w:val="28"/>
          <w:szCs w:val="28"/>
        </w:rPr>
        <w:t>Новоивановского сельского поселения</w:t>
      </w:r>
      <w:r w:rsidRPr="00376B70">
        <w:rPr>
          <w:rFonts w:ascii="Times New Roman" w:hAnsi="Times New Roman"/>
          <w:sz w:val="28"/>
          <w:szCs w:val="28"/>
        </w:rPr>
        <w:t xml:space="preserve"> и печатью.</w:t>
      </w:r>
    </w:p>
    <w:p w:rsidR="00444DB7" w:rsidRPr="00B5523F" w:rsidRDefault="00444DB7" w:rsidP="00444DB7">
      <w:pPr>
        <w:pStyle w:val="13"/>
        <w:tabs>
          <w:tab w:val="clear" w:pos="360"/>
        </w:tabs>
        <w:spacing w:before="0" w:after="0"/>
        <w:ind w:firstLine="720"/>
        <w:rPr>
          <w:rFonts w:ascii="Times New Roman" w:hAnsi="Times New Roman"/>
          <w:sz w:val="28"/>
          <w:szCs w:val="28"/>
        </w:rPr>
      </w:pPr>
      <w:r w:rsidRPr="00B5523F">
        <w:rPr>
          <w:rFonts w:ascii="Times New Roman" w:hAnsi="Times New Roman"/>
          <w:sz w:val="28"/>
          <w:szCs w:val="28"/>
        </w:rPr>
        <w:t>3.4.2. Ответ по желанию заявителя может быть отправлен ему по почте, или получен им лично, под расписку, при предъявлении паспорта или доверенным лицом при предъявлении нотариально заверенной доверенности, оформленной в соответствии с законодательством.</w:t>
      </w: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 xml:space="preserve">3.4.3. При работе над непрофильным запросом, специалист </w:t>
      </w:r>
      <w:r>
        <w:rPr>
          <w:rFonts w:ascii="Times New Roman" w:hAnsi="Times New Roman"/>
          <w:sz w:val="28"/>
          <w:szCs w:val="28"/>
        </w:rPr>
        <w:t>О</w:t>
      </w:r>
      <w:r w:rsidRPr="00B5523F">
        <w:rPr>
          <w:rFonts w:ascii="Times New Roman" w:hAnsi="Times New Roman"/>
          <w:sz w:val="28"/>
          <w:szCs w:val="28"/>
        </w:rPr>
        <w:t>тдела определяет адрес другого отдела или организации, куда следует направить непрофильный запрос по принадлежности на исполнение.</w:t>
      </w:r>
    </w:p>
    <w:p w:rsidR="00444DB7" w:rsidRPr="00B5523F" w:rsidRDefault="00444DB7" w:rsidP="00444DB7">
      <w:pPr>
        <w:pStyle w:val="13"/>
        <w:tabs>
          <w:tab w:val="clear" w:pos="360"/>
        </w:tabs>
        <w:spacing w:before="0" w:after="0"/>
        <w:ind w:firstLine="720"/>
        <w:rPr>
          <w:rFonts w:ascii="Times New Roman" w:hAnsi="Times New Roman"/>
          <w:sz w:val="28"/>
          <w:szCs w:val="28"/>
        </w:rPr>
      </w:pPr>
      <w:r w:rsidRPr="00B5523F">
        <w:rPr>
          <w:rFonts w:ascii="Times New Roman" w:hAnsi="Times New Roman"/>
          <w:sz w:val="28"/>
          <w:szCs w:val="28"/>
        </w:rPr>
        <w:t>Автора непрофильного запроса письменно уведомляют о направлении его запроса в другую организацию.</w:t>
      </w:r>
    </w:p>
    <w:p w:rsidR="00444DB7" w:rsidRPr="00030F29" w:rsidRDefault="00444DB7" w:rsidP="00444DB7">
      <w:pPr>
        <w:suppressAutoHyphens w:val="0"/>
        <w:ind w:firstLine="720"/>
        <w:jc w:val="both"/>
        <w:rPr>
          <w:rFonts w:cs="Arial"/>
          <w:sz w:val="24"/>
        </w:rPr>
      </w:pPr>
      <w:r w:rsidRPr="00B5523F">
        <w:rPr>
          <w:rFonts w:ascii="Times New Roman" w:hAnsi="Times New Roman"/>
          <w:sz w:val="28"/>
          <w:szCs w:val="28"/>
        </w:rPr>
        <w:t xml:space="preserve">3.4.4. Общий максимальный срок рассмотрения заявления специалистом </w:t>
      </w:r>
      <w:r>
        <w:rPr>
          <w:rFonts w:ascii="Times New Roman" w:hAnsi="Times New Roman"/>
          <w:sz w:val="28"/>
          <w:szCs w:val="28"/>
        </w:rPr>
        <w:t>О</w:t>
      </w:r>
      <w:r w:rsidRPr="00B5523F">
        <w:rPr>
          <w:rFonts w:ascii="Times New Roman" w:hAnsi="Times New Roman"/>
          <w:sz w:val="28"/>
          <w:szCs w:val="28"/>
        </w:rPr>
        <w:t>тдела не может превышать одного месяца с момента приема заявления.</w:t>
      </w:r>
    </w:p>
    <w:p w:rsidR="00444DB7" w:rsidRPr="00030F29" w:rsidRDefault="00444DB7" w:rsidP="00444DB7">
      <w:pPr>
        <w:jc w:val="center"/>
        <w:rPr>
          <w:rFonts w:cs="Arial"/>
          <w:sz w:val="24"/>
        </w:rPr>
      </w:pPr>
    </w:p>
    <w:p w:rsidR="00444DB7" w:rsidRPr="00B5523F" w:rsidRDefault="00444DB7" w:rsidP="00444DB7">
      <w:pPr>
        <w:ind w:firstLine="708"/>
        <w:jc w:val="both"/>
        <w:rPr>
          <w:rFonts w:ascii="Times New Roman" w:hAnsi="Times New Roman"/>
          <w:sz w:val="28"/>
          <w:szCs w:val="28"/>
        </w:rPr>
      </w:pPr>
      <w:r w:rsidRPr="00B5523F">
        <w:rPr>
          <w:rFonts w:ascii="Times New Roman" w:hAnsi="Times New Roman"/>
          <w:sz w:val="28"/>
          <w:szCs w:val="28"/>
        </w:rPr>
        <w:t xml:space="preserve">4. Формы </w:t>
      </w:r>
      <w:proofErr w:type="gramStart"/>
      <w:r w:rsidRPr="00B5523F">
        <w:rPr>
          <w:rFonts w:ascii="Times New Roman" w:hAnsi="Times New Roman"/>
          <w:sz w:val="28"/>
          <w:szCs w:val="28"/>
        </w:rPr>
        <w:t>контроля за</w:t>
      </w:r>
      <w:proofErr w:type="gramEnd"/>
      <w:r w:rsidRPr="00B5523F">
        <w:rPr>
          <w:rFonts w:ascii="Times New Roman" w:hAnsi="Times New Roman"/>
          <w:sz w:val="28"/>
          <w:szCs w:val="28"/>
        </w:rPr>
        <w:t xml:space="preserve"> исполнением административного регламента</w:t>
      </w:r>
    </w:p>
    <w:p w:rsidR="00444DB7" w:rsidRPr="00030F29" w:rsidRDefault="00444DB7" w:rsidP="00444DB7">
      <w:pPr>
        <w:ind w:firstLine="709"/>
        <w:jc w:val="center"/>
        <w:rPr>
          <w:rFonts w:cs="Arial"/>
          <w:sz w:val="24"/>
        </w:rPr>
      </w:pPr>
    </w:p>
    <w:p w:rsidR="00444DB7" w:rsidRPr="00B5523F" w:rsidRDefault="00444DB7" w:rsidP="00444DB7">
      <w:pPr>
        <w:ind w:firstLine="851"/>
        <w:jc w:val="both"/>
        <w:rPr>
          <w:rFonts w:ascii="Times New Roman" w:hAnsi="Times New Roman"/>
          <w:sz w:val="28"/>
          <w:szCs w:val="28"/>
        </w:rPr>
      </w:pPr>
      <w:r w:rsidRPr="00B5523F">
        <w:rPr>
          <w:rFonts w:ascii="Times New Roman" w:hAnsi="Times New Roman"/>
          <w:sz w:val="28"/>
          <w:szCs w:val="28"/>
        </w:rPr>
        <w:t xml:space="preserve">4.1. Порядок осуществления текущего </w:t>
      </w:r>
      <w:proofErr w:type="gramStart"/>
      <w:r w:rsidRPr="00B5523F">
        <w:rPr>
          <w:rFonts w:ascii="Times New Roman" w:hAnsi="Times New Roman"/>
          <w:sz w:val="28"/>
          <w:szCs w:val="28"/>
        </w:rPr>
        <w:t>контроля за</w:t>
      </w:r>
      <w:proofErr w:type="gramEnd"/>
      <w:r w:rsidRPr="00B5523F">
        <w:rPr>
          <w:rFonts w:ascii="Times New Roman" w:hAnsi="Times New Roman"/>
          <w:sz w:val="28"/>
          <w:szCs w:val="28"/>
        </w:rPr>
        <w:t xml:space="preserve"> соблюдением и исполнением ответственными должностными лицами положений </w:t>
      </w:r>
      <w:r w:rsidRPr="00B5523F">
        <w:rPr>
          <w:rFonts w:ascii="Times New Roman" w:hAnsi="Times New Roman"/>
          <w:sz w:val="28"/>
          <w:szCs w:val="28"/>
        </w:rPr>
        <w:lastRenderedPageBreak/>
        <w:t>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r>
        <w:rPr>
          <w:rFonts w:ascii="Times New Roman" w:hAnsi="Times New Roman"/>
          <w:sz w:val="28"/>
          <w:szCs w:val="28"/>
        </w:rPr>
        <w:t>.</w:t>
      </w:r>
    </w:p>
    <w:p w:rsidR="00444DB7" w:rsidRPr="00B5523F" w:rsidRDefault="00444DB7" w:rsidP="00444DB7">
      <w:pPr>
        <w:ind w:firstLine="709"/>
        <w:jc w:val="both"/>
        <w:rPr>
          <w:rFonts w:ascii="Times New Roman" w:hAnsi="Times New Roman"/>
          <w:sz w:val="28"/>
          <w:szCs w:val="28"/>
        </w:rPr>
      </w:pP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 xml:space="preserve">4.1.1. Текущий </w:t>
      </w:r>
      <w:proofErr w:type="gramStart"/>
      <w:r w:rsidRPr="00B5523F">
        <w:rPr>
          <w:rFonts w:ascii="Times New Roman" w:hAnsi="Times New Roman"/>
          <w:sz w:val="28"/>
          <w:szCs w:val="28"/>
        </w:rPr>
        <w:t>контроль за</w:t>
      </w:r>
      <w:proofErr w:type="gramEnd"/>
      <w:r w:rsidRPr="00B5523F">
        <w:rPr>
          <w:rFonts w:ascii="Times New Roman" w:hAnsi="Times New Roman"/>
          <w:sz w:val="28"/>
          <w:szCs w:val="28"/>
        </w:rPr>
        <w:t xml:space="preserve"> соблюдением последовательности действий, исполнением административных процедур по предоставлению муниципальной услуги специалистами </w:t>
      </w:r>
      <w:r>
        <w:rPr>
          <w:rFonts w:ascii="Times New Roman" w:hAnsi="Times New Roman"/>
          <w:sz w:val="28"/>
          <w:szCs w:val="28"/>
        </w:rPr>
        <w:t>О</w:t>
      </w:r>
      <w:r w:rsidRPr="00B5523F">
        <w:rPr>
          <w:rFonts w:ascii="Times New Roman" w:hAnsi="Times New Roman"/>
          <w:sz w:val="28"/>
          <w:szCs w:val="28"/>
        </w:rPr>
        <w:t xml:space="preserve">тдела, участвующими в предоставлении муниципальной услуги, осуществляется </w:t>
      </w:r>
      <w:r>
        <w:rPr>
          <w:rFonts w:ascii="Times New Roman" w:hAnsi="Times New Roman"/>
          <w:sz w:val="28"/>
          <w:szCs w:val="28"/>
        </w:rPr>
        <w:t>ведущим</w:t>
      </w:r>
      <w:r w:rsidRPr="00B5523F">
        <w:rPr>
          <w:rFonts w:ascii="Times New Roman" w:hAnsi="Times New Roman"/>
          <w:sz w:val="28"/>
          <w:szCs w:val="28"/>
        </w:rPr>
        <w:t xml:space="preserve"> специалистом </w:t>
      </w:r>
      <w:r>
        <w:rPr>
          <w:rFonts w:ascii="Times New Roman" w:hAnsi="Times New Roman"/>
          <w:sz w:val="28"/>
          <w:szCs w:val="28"/>
        </w:rPr>
        <w:t>О</w:t>
      </w:r>
      <w:r w:rsidRPr="00B5523F">
        <w:rPr>
          <w:rFonts w:ascii="Times New Roman" w:hAnsi="Times New Roman"/>
          <w:sz w:val="28"/>
          <w:szCs w:val="28"/>
        </w:rPr>
        <w:t>тдела.</w:t>
      </w: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4.1.2. Текущий контроль осуществляется путем проведения проверок соблюдения и исполнения специалистом, уполномоченным на производство по заявлению, положений Административного регламента.</w:t>
      </w: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 xml:space="preserve">Периодичность осуществления текущего контроля устанавливается </w:t>
      </w:r>
      <w:r>
        <w:rPr>
          <w:rFonts w:ascii="Times New Roman" w:hAnsi="Times New Roman"/>
          <w:sz w:val="28"/>
          <w:szCs w:val="28"/>
        </w:rPr>
        <w:t>ведущим</w:t>
      </w:r>
      <w:r w:rsidRPr="00B5523F">
        <w:rPr>
          <w:rFonts w:ascii="Times New Roman" w:hAnsi="Times New Roman"/>
          <w:sz w:val="28"/>
          <w:szCs w:val="28"/>
        </w:rPr>
        <w:t xml:space="preserve"> специалистом </w:t>
      </w:r>
      <w:r>
        <w:rPr>
          <w:rFonts w:ascii="Times New Roman" w:hAnsi="Times New Roman"/>
          <w:sz w:val="28"/>
          <w:szCs w:val="28"/>
        </w:rPr>
        <w:t>О</w:t>
      </w:r>
      <w:r w:rsidRPr="00B5523F">
        <w:rPr>
          <w:rFonts w:ascii="Times New Roman" w:hAnsi="Times New Roman"/>
          <w:sz w:val="28"/>
          <w:szCs w:val="28"/>
        </w:rPr>
        <w:t>тдела.</w:t>
      </w:r>
    </w:p>
    <w:p w:rsidR="00444DB7" w:rsidRPr="00030F29" w:rsidRDefault="00444DB7" w:rsidP="00444DB7">
      <w:pPr>
        <w:pStyle w:val="13"/>
        <w:spacing w:before="0" w:after="0"/>
        <w:ind w:firstLine="709"/>
        <w:rPr>
          <w:rFonts w:cs="Arial"/>
          <w:sz w:val="24"/>
          <w:szCs w:val="24"/>
        </w:rPr>
      </w:pPr>
    </w:p>
    <w:p w:rsidR="00444DB7" w:rsidRPr="00B5523F" w:rsidRDefault="00444DB7" w:rsidP="00444DB7">
      <w:pPr>
        <w:pStyle w:val="13"/>
        <w:tabs>
          <w:tab w:val="clear" w:pos="360"/>
          <w:tab w:val="left" w:pos="0"/>
        </w:tabs>
        <w:spacing w:before="0" w:after="0"/>
        <w:ind w:firstLine="851"/>
        <w:rPr>
          <w:rFonts w:ascii="Times New Roman" w:hAnsi="Times New Roman"/>
          <w:sz w:val="28"/>
          <w:szCs w:val="28"/>
        </w:rPr>
      </w:pPr>
      <w:r w:rsidRPr="00B5523F">
        <w:rPr>
          <w:rFonts w:ascii="Times New Roman" w:hAnsi="Times New Roman"/>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B5523F">
        <w:rPr>
          <w:rFonts w:ascii="Times New Roman" w:hAnsi="Times New Roman"/>
          <w:sz w:val="28"/>
          <w:szCs w:val="28"/>
        </w:rPr>
        <w:t>контроля за</w:t>
      </w:r>
      <w:proofErr w:type="gramEnd"/>
      <w:r w:rsidRPr="00B5523F">
        <w:rPr>
          <w:rFonts w:ascii="Times New Roman" w:hAnsi="Times New Roman"/>
          <w:sz w:val="28"/>
          <w:szCs w:val="28"/>
        </w:rPr>
        <w:t xml:space="preserve"> полнотой и качеством предоставления муниципальной услуги</w:t>
      </w:r>
      <w:r>
        <w:rPr>
          <w:rFonts w:ascii="Times New Roman" w:hAnsi="Times New Roman"/>
          <w:sz w:val="28"/>
          <w:szCs w:val="28"/>
        </w:rPr>
        <w:t>.</w:t>
      </w: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 xml:space="preserve">4.2.1. </w:t>
      </w:r>
      <w:proofErr w:type="gramStart"/>
      <w:r w:rsidRPr="00B5523F">
        <w:rPr>
          <w:rFonts w:ascii="Times New Roman" w:hAnsi="Times New Roman"/>
          <w:sz w:val="28"/>
          <w:szCs w:val="28"/>
        </w:rPr>
        <w:t>Контроль за</w:t>
      </w:r>
      <w:proofErr w:type="gramEnd"/>
      <w:r w:rsidRPr="00B5523F">
        <w:rPr>
          <w:rFonts w:ascii="Times New Roman" w:hAnsi="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должностных лиц </w:t>
      </w:r>
      <w:r>
        <w:rPr>
          <w:rFonts w:ascii="Times New Roman" w:hAnsi="Times New Roman"/>
          <w:sz w:val="28"/>
          <w:szCs w:val="28"/>
        </w:rPr>
        <w:t>О</w:t>
      </w:r>
      <w:r w:rsidRPr="00B5523F">
        <w:rPr>
          <w:rFonts w:ascii="Times New Roman" w:hAnsi="Times New Roman"/>
          <w:sz w:val="28"/>
          <w:szCs w:val="28"/>
        </w:rPr>
        <w:t>тдела.</w:t>
      </w:r>
    </w:p>
    <w:p w:rsidR="00444DB7" w:rsidRPr="00B5523F" w:rsidRDefault="00444DB7" w:rsidP="00444DB7">
      <w:pPr>
        <w:suppressAutoHyphens w:val="0"/>
        <w:ind w:firstLine="720"/>
        <w:jc w:val="both"/>
        <w:rPr>
          <w:rFonts w:ascii="Times New Roman" w:hAnsi="Times New Roman"/>
          <w:sz w:val="28"/>
          <w:szCs w:val="28"/>
        </w:rPr>
      </w:pPr>
      <w:r w:rsidRPr="00B5523F">
        <w:rPr>
          <w:rFonts w:ascii="Times New Roman" w:hAnsi="Times New Roman"/>
          <w:sz w:val="28"/>
          <w:szCs w:val="28"/>
        </w:rPr>
        <w:t xml:space="preserve">Плановые и внеплановые проверки могут осуществляться заместителем главы администрации </w:t>
      </w:r>
      <w:r w:rsidR="00F967CD">
        <w:rPr>
          <w:rFonts w:ascii="Times New Roman" w:hAnsi="Times New Roman"/>
          <w:sz w:val="28"/>
          <w:szCs w:val="28"/>
        </w:rPr>
        <w:t>Новоивановского сельского поселения</w:t>
      </w:r>
      <w:r w:rsidRPr="00B5523F">
        <w:rPr>
          <w:rFonts w:ascii="Times New Roman" w:hAnsi="Times New Roman"/>
          <w:sz w:val="28"/>
          <w:szCs w:val="28"/>
        </w:rPr>
        <w:t>.</w:t>
      </w:r>
    </w:p>
    <w:p w:rsidR="00444DB7" w:rsidRPr="00B5523F" w:rsidRDefault="00444DB7" w:rsidP="00444DB7">
      <w:pPr>
        <w:autoSpaceDE w:val="0"/>
        <w:ind w:firstLine="709"/>
        <w:jc w:val="both"/>
        <w:rPr>
          <w:rFonts w:ascii="Times New Roman" w:hAnsi="Times New Roman"/>
          <w:sz w:val="28"/>
          <w:szCs w:val="28"/>
        </w:rPr>
      </w:pPr>
      <w:r w:rsidRPr="00B5523F">
        <w:rPr>
          <w:rFonts w:ascii="Times New Roman" w:hAnsi="Times New Roman"/>
          <w:sz w:val="28"/>
          <w:szCs w:val="28"/>
        </w:rPr>
        <w:t>4.2.2. Проведение проверок может носить плановый характер (осуществляться на основании годовых планов работы) и внеплановый характер (по конкретному обращению заявителя муниципальной услуги).</w:t>
      </w:r>
    </w:p>
    <w:p w:rsidR="00444DB7" w:rsidRPr="00030F29" w:rsidRDefault="00444DB7" w:rsidP="00444DB7">
      <w:pPr>
        <w:pStyle w:val="13"/>
        <w:tabs>
          <w:tab w:val="left" w:pos="709"/>
        </w:tabs>
        <w:spacing w:before="0" w:after="0"/>
        <w:ind w:firstLine="709"/>
        <w:jc w:val="center"/>
        <w:rPr>
          <w:rFonts w:cs="Arial"/>
          <w:sz w:val="24"/>
          <w:szCs w:val="24"/>
        </w:rPr>
      </w:pPr>
    </w:p>
    <w:p w:rsidR="00444DB7" w:rsidRPr="008B4CD2" w:rsidRDefault="00444DB7" w:rsidP="00444DB7">
      <w:pPr>
        <w:pStyle w:val="13"/>
        <w:tabs>
          <w:tab w:val="clear" w:pos="360"/>
          <w:tab w:val="left" w:pos="0"/>
        </w:tabs>
        <w:spacing w:before="0" w:after="0"/>
        <w:rPr>
          <w:rFonts w:ascii="Times New Roman" w:hAnsi="Times New Roman"/>
          <w:sz w:val="28"/>
          <w:szCs w:val="28"/>
        </w:rPr>
      </w:pPr>
      <w:r>
        <w:rPr>
          <w:rFonts w:cs="Arial"/>
          <w:sz w:val="24"/>
          <w:szCs w:val="24"/>
        </w:rPr>
        <w:tab/>
      </w:r>
      <w:r w:rsidRPr="008B4CD2">
        <w:rPr>
          <w:rFonts w:ascii="Times New Roman" w:hAnsi="Times New Roman"/>
          <w:sz w:val="28"/>
          <w:szCs w:val="28"/>
        </w:rPr>
        <w:t xml:space="preserve">4.3. Ответственность должностных лиц </w:t>
      </w:r>
      <w:r>
        <w:rPr>
          <w:rFonts w:ascii="Times New Roman" w:hAnsi="Times New Roman"/>
          <w:sz w:val="28"/>
          <w:szCs w:val="28"/>
        </w:rPr>
        <w:t>О</w:t>
      </w:r>
      <w:r w:rsidRPr="008B4CD2">
        <w:rPr>
          <w:rFonts w:ascii="Times New Roman" w:hAnsi="Times New Roman"/>
          <w:sz w:val="28"/>
          <w:szCs w:val="28"/>
        </w:rPr>
        <w:t>тдела за решения и действия (бездействие), принимаемые (осуществляемые) ими в ходе</w:t>
      </w:r>
      <w:r>
        <w:rPr>
          <w:rFonts w:ascii="Times New Roman" w:hAnsi="Times New Roman"/>
          <w:sz w:val="28"/>
          <w:szCs w:val="28"/>
        </w:rPr>
        <w:t xml:space="preserve"> </w:t>
      </w:r>
      <w:r w:rsidRPr="008B4CD2">
        <w:rPr>
          <w:rFonts w:ascii="Times New Roman" w:hAnsi="Times New Roman"/>
          <w:sz w:val="28"/>
          <w:szCs w:val="28"/>
        </w:rPr>
        <w:t>предоставления муниципальной услуги</w:t>
      </w:r>
      <w:r>
        <w:rPr>
          <w:rFonts w:ascii="Times New Roman" w:hAnsi="Times New Roman"/>
          <w:sz w:val="28"/>
          <w:szCs w:val="28"/>
        </w:rPr>
        <w:t>.</w:t>
      </w:r>
    </w:p>
    <w:p w:rsidR="00444DB7" w:rsidRPr="008B4CD2" w:rsidRDefault="00444DB7" w:rsidP="00444DB7">
      <w:pPr>
        <w:pStyle w:val="13"/>
        <w:tabs>
          <w:tab w:val="clear" w:pos="360"/>
          <w:tab w:val="left" w:pos="0"/>
        </w:tabs>
        <w:spacing w:before="0" w:after="0"/>
        <w:rPr>
          <w:rFonts w:ascii="Times New Roman" w:hAnsi="Times New Roman"/>
          <w:sz w:val="28"/>
          <w:szCs w:val="28"/>
        </w:rPr>
      </w:pPr>
    </w:p>
    <w:p w:rsidR="00444DB7" w:rsidRPr="008B4CD2" w:rsidRDefault="00444DB7" w:rsidP="00444DB7">
      <w:pPr>
        <w:suppressAutoHyphens w:val="0"/>
        <w:ind w:firstLine="720"/>
        <w:jc w:val="both"/>
        <w:rPr>
          <w:rFonts w:ascii="Times New Roman" w:hAnsi="Times New Roman"/>
          <w:sz w:val="28"/>
          <w:szCs w:val="28"/>
        </w:rPr>
      </w:pPr>
      <w:r w:rsidRPr="008B4CD2">
        <w:rPr>
          <w:rFonts w:ascii="Times New Roman" w:hAnsi="Times New Roman"/>
          <w:sz w:val="28"/>
          <w:szCs w:val="28"/>
        </w:rPr>
        <w:t xml:space="preserve">4.3.1. Ответственность должностных лиц </w:t>
      </w:r>
      <w:r>
        <w:rPr>
          <w:rFonts w:ascii="Times New Roman" w:hAnsi="Times New Roman"/>
          <w:sz w:val="28"/>
          <w:szCs w:val="28"/>
        </w:rPr>
        <w:t>О</w:t>
      </w:r>
      <w:r w:rsidRPr="008B4CD2">
        <w:rPr>
          <w:rFonts w:ascii="Times New Roman" w:hAnsi="Times New Roman"/>
          <w:sz w:val="28"/>
          <w:szCs w:val="28"/>
        </w:rPr>
        <w:t>тдела, закрепляется в их должностных инструкциях в соответствии с требованиями законодательства Российской Федерации.</w:t>
      </w:r>
    </w:p>
    <w:p w:rsidR="00444DB7" w:rsidRPr="008B4CD2" w:rsidRDefault="00444DB7" w:rsidP="00444DB7">
      <w:pPr>
        <w:pStyle w:val="13"/>
        <w:tabs>
          <w:tab w:val="left" w:pos="709"/>
        </w:tabs>
        <w:spacing w:before="0" w:after="0"/>
        <w:ind w:firstLine="709"/>
        <w:rPr>
          <w:rFonts w:ascii="Times New Roman" w:hAnsi="Times New Roman"/>
          <w:sz w:val="28"/>
          <w:szCs w:val="28"/>
        </w:rPr>
      </w:pPr>
      <w:r w:rsidRPr="008B4CD2">
        <w:rPr>
          <w:rFonts w:ascii="Times New Roman" w:hAnsi="Times New Roman"/>
          <w:sz w:val="28"/>
          <w:szCs w:val="28"/>
        </w:rPr>
        <w:t>4.3.2. По результатам проведенных проверок в случае выявления нарушений при предоставлении муниципальной услуги виновные лица привлекаются к ответственности в соответствии с законодательством Российской Федерации.</w:t>
      </w:r>
    </w:p>
    <w:p w:rsidR="00444DB7" w:rsidRPr="008B4CD2" w:rsidRDefault="00444DB7" w:rsidP="00444DB7">
      <w:pPr>
        <w:suppressAutoHyphens w:val="0"/>
        <w:ind w:firstLine="720"/>
        <w:jc w:val="both"/>
        <w:rPr>
          <w:rFonts w:ascii="Times New Roman" w:hAnsi="Times New Roman"/>
          <w:sz w:val="28"/>
          <w:szCs w:val="28"/>
        </w:rPr>
      </w:pPr>
      <w:r w:rsidRPr="008B4CD2">
        <w:rPr>
          <w:rFonts w:ascii="Times New Roman" w:hAnsi="Times New Roman"/>
          <w:sz w:val="28"/>
          <w:szCs w:val="28"/>
        </w:rPr>
        <w:t>4.3.3. Специалист</w:t>
      </w:r>
      <w:r>
        <w:rPr>
          <w:rFonts w:ascii="Times New Roman" w:hAnsi="Times New Roman"/>
          <w:sz w:val="28"/>
          <w:szCs w:val="28"/>
        </w:rPr>
        <w:t>ы</w:t>
      </w:r>
      <w:r w:rsidRPr="008B4CD2">
        <w:rPr>
          <w:rFonts w:ascii="Times New Roman" w:hAnsi="Times New Roman"/>
          <w:sz w:val="28"/>
          <w:szCs w:val="28"/>
        </w:rPr>
        <w:t xml:space="preserve"> </w:t>
      </w:r>
      <w:r>
        <w:rPr>
          <w:rFonts w:ascii="Times New Roman" w:hAnsi="Times New Roman"/>
          <w:sz w:val="28"/>
          <w:szCs w:val="28"/>
        </w:rPr>
        <w:t>О</w:t>
      </w:r>
      <w:r w:rsidRPr="008B4CD2">
        <w:rPr>
          <w:rFonts w:ascii="Times New Roman" w:hAnsi="Times New Roman"/>
          <w:sz w:val="28"/>
          <w:szCs w:val="28"/>
        </w:rPr>
        <w:t>тдела нес</w:t>
      </w:r>
      <w:r>
        <w:rPr>
          <w:rFonts w:ascii="Times New Roman" w:hAnsi="Times New Roman"/>
          <w:sz w:val="28"/>
          <w:szCs w:val="28"/>
        </w:rPr>
        <w:t>у</w:t>
      </w:r>
      <w:r w:rsidRPr="008B4CD2">
        <w:rPr>
          <w:rFonts w:ascii="Times New Roman" w:hAnsi="Times New Roman"/>
          <w:sz w:val="28"/>
          <w:szCs w:val="28"/>
        </w:rPr>
        <w:t>т персональную ответственность за соблюдение сроков и порядка приема документов.</w:t>
      </w:r>
    </w:p>
    <w:p w:rsidR="00444DB7" w:rsidRPr="008B4CD2" w:rsidRDefault="00444DB7" w:rsidP="00444DB7">
      <w:pPr>
        <w:suppressAutoHyphens w:val="0"/>
        <w:ind w:firstLine="720"/>
        <w:jc w:val="both"/>
        <w:rPr>
          <w:rFonts w:ascii="Times New Roman" w:hAnsi="Times New Roman"/>
          <w:sz w:val="28"/>
          <w:szCs w:val="28"/>
        </w:rPr>
      </w:pPr>
      <w:r w:rsidRPr="008B4CD2">
        <w:rPr>
          <w:rFonts w:ascii="Times New Roman" w:hAnsi="Times New Roman"/>
          <w:sz w:val="28"/>
          <w:szCs w:val="28"/>
        </w:rPr>
        <w:t>4.3.4. Специалист</w:t>
      </w:r>
      <w:r>
        <w:rPr>
          <w:rFonts w:ascii="Times New Roman" w:hAnsi="Times New Roman"/>
          <w:sz w:val="28"/>
          <w:szCs w:val="28"/>
        </w:rPr>
        <w:t>ы</w:t>
      </w:r>
      <w:r w:rsidRPr="008B4CD2">
        <w:rPr>
          <w:rFonts w:ascii="Times New Roman" w:hAnsi="Times New Roman"/>
          <w:sz w:val="28"/>
          <w:szCs w:val="28"/>
        </w:rPr>
        <w:t xml:space="preserve"> </w:t>
      </w:r>
      <w:r>
        <w:rPr>
          <w:rFonts w:ascii="Times New Roman" w:hAnsi="Times New Roman"/>
          <w:sz w:val="28"/>
          <w:szCs w:val="28"/>
        </w:rPr>
        <w:t>О</w:t>
      </w:r>
      <w:r w:rsidRPr="008B4CD2">
        <w:rPr>
          <w:rFonts w:ascii="Times New Roman" w:hAnsi="Times New Roman"/>
          <w:sz w:val="28"/>
          <w:szCs w:val="28"/>
        </w:rPr>
        <w:t>тдела нес</w:t>
      </w:r>
      <w:r>
        <w:rPr>
          <w:rFonts w:ascii="Times New Roman" w:hAnsi="Times New Roman"/>
          <w:sz w:val="28"/>
          <w:szCs w:val="28"/>
        </w:rPr>
        <w:t>у</w:t>
      </w:r>
      <w:r w:rsidRPr="008B4CD2">
        <w:rPr>
          <w:rFonts w:ascii="Times New Roman" w:hAnsi="Times New Roman"/>
          <w:sz w:val="28"/>
          <w:szCs w:val="28"/>
        </w:rPr>
        <w:t xml:space="preserve">т персональную ответственность за проверку документов, определение их подлинности и соответствия установленным требованиям, а также соблюдение сроков выполнения </w:t>
      </w:r>
      <w:r w:rsidRPr="008B4CD2">
        <w:rPr>
          <w:rFonts w:ascii="Times New Roman" w:hAnsi="Times New Roman"/>
          <w:sz w:val="28"/>
          <w:szCs w:val="28"/>
        </w:rPr>
        <w:lastRenderedPageBreak/>
        <w:t>административных действий, входящих в его компетенцию.</w:t>
      </w:r>
    </w:p>
    <w:p w:rsidR="00444DB7" w:rsidRPr="008B4CD2" w:rsidRDefault="00444DB7" w:rsidP="00444DB7">
      <w:pPr>
        <w:pStyle w:val="13"/>
        <w:spacing w:before="0" w:after="0"/>
        <w:ind w:firstLine="709"/>
        <w:rPr>
          <w:rFonts w:ascii="Times New Roman" w:hAnsi="Times New Roman"/>
          <w:sz w:val="28"/>
          <w:szCs w:val="28"/>
        </w:rPr>
      </w:pPr>
      <w:r w:rsidRPr="008B4CD2">
        <w:rPr>
          <w:rFonts w:ascii="Times New Roman" w:hAnsi="Times New Roman"/>
          <w:sz w:val="28"/>
          <w:szCs w:val="28"/>
        </w:rPr>
        <w:t>4.3.5. Все должностные лица, участвующие в предоставлении муниципальной услуги, несут персональную ответственность за выполнение своих обязанностей и соблюдение сроков выполнения административных процедур, указанных в Административном регламенте.</w:t>
      </w:r>
    </w:p>
    <w:p w:rsidR="00444DB7" w:rsidRPr="00030F29" w:rsidRDefault="00444DB7" w:rsidP="00444DB7">
      <w:pPr>
        <w:pStyle w:val="13"/>
        <w:spacing w:before="0" w:after="0"/>
        <w:ind w:firstLine="709"/>
        <w:jc w:val="center"/>
        <w:rPr>
          <w:rFonts w:cs="Arial"/>
          <w:sz w:val="24"/>
          <w:szCs w:val="24"/>
        </w:rPr>
      </w:pPr>
    </w:p>
    <w:p w:rsidR="00444DB7" w:rsidRPr="008B4CD2" w:rsidRDefault="00444DB7" w:rsidP="00444DB7">
      <w:pPr>
        <w:pStyle w:val="13"/>
        <w:tabs>
          <w:tab w:val="clear" w:pos="360"/>
          <w:tab w:val="left" w:pos="0"/>
        </w:tabs>
        <w:spacing w:before="0" w:after="0"/>
        <w:rPr>
          <w:rFonts w:ascii="Times New Roman" w:hAnsi="Times New Roman"/>
          <w:sz w:val="28"/>
          <w:szCs w:val="28"/>
        </w:rPr>
      </w:pPr>
      <w:r>
        <w:rPr>
          <w:rFonts w:ascii="Times New Roman" w:hAnsi="Times New Roman"/>
          <w:sz w:val="28"/>
          <w:szCs w:val="28"/>
        </w:rPr>
        <w:tab/>
      </w:r>
      <w:r w:rsidRPr="008B4CD2">
        <w:rPr>
          <w:rFonts w:ascii="Times New Roman" w:hAnsi="Times New Roman"/>
          <w:sz w:val="28"/>
          <w:szCs w:val="28"/>
        </w:rPr>
        <w:t xml:space="preserve">4.4. Требования к порядку и формам </w:t>
      </w:r>
      <w:proofErr w:type="gramStart"/>
      <w:r w:rsidRPr="008B4CD2">
        <w:rPr>
          <w:rFonts w:ascii="Times New Roman" w:hAnsi="Times New Roman"/>
          <w:sz w:val="28"/>
          <w:szCs w:val="28"/>
        </w:rPr>
        <w:t>контроля за</w:t>
      </w:r>
      <w:proofErr w:type="gramEnd"/>
      <w:r>
        <w:rPr>
          <w:rFonts w:ascii="Times New Roman" w:hAnsi="Times New Roman"/>
          <w:sz w:val="28"/>
          <w:szCs w:val="28"/>
        </w:rPr>
        <w:t xml:space="preserve"> </w:t>
      </w:r>
      <w:r w:rsidRPr="008B4CD2">
        <w:rPr>
          <w:rFonts w:ascii="Times New Roman" w:hAnsi="Times New Roman"/>
          <w:sz w:val="28"/>
          <w:szCs w:val="28"/>
        </w:rPr>
        <w:t>предоставлением муниципальной услуги, в том числе</w:t>
      </w:r>
      <w:r>
        <w:rPr>
          <w:rFonts w:ascii="Times New Roman" w:hAnsi="Times New Roman"/>
          <w:sz w:val="28"/>
          <w:szCs w:val="28"/>
        </w:rPr>
        <w:t xml:space="preserve"> </w:t>
      </w:r>
      <w:r w:rsidRPr="008B4CD2">
        <w:rPr>
          <w:rFonts w:ascii="Times New Roman" w:hAnsi="Times New Roman"/>
          <w:sz w:val="28"/>
          <w:szCs w:val="28"/>
        </w:rPr>
        <w:t>со стороны граждан, их объединений и организаций</w:t>
      </w:r>
    </w:p>
    <w:p w:rsidR="00444DB7" w:rsidRPr="008B4CD2" w:rsidRDefault="00444DB7" w:rsidP="00444DB7">
      <w:pPr>
        <w:pStyle w:val="13"/>
        <w:tabs>
          <w:tab w:val="clear" w:pos="360"/>
          <w:tab w:val="left" w:pos="1200"/>
        </w:tabs>
        <w:suppressAutoHyphens/>
        <w:spacing w:before="0" w:after="0"/>
        <w:ind w:firstLine="720"/>
        <w:rPr>
          <w:rFonts w:ascii="Times New Roman" w:hAnsi="Times New Roman"/>
          <w:sz w:val="28"/>
          <w:szCs w:val="28"/>
        </w:rPr>
      </w:pPr>
      <w:proofErr w:type="gramStart"/>
      <w:r w:rsidRPr="008B4CD2">
        <w:rPr>
          <w:rFonts w:ascii="Times New Roman" w:hAnsi="Times New Roman"/>
          <w:sz w:val="28"/>
          <w:szCs w:val="28"/>
        </w:rPr>
        <w:t>Контроль за</w:t>
      </w:r>
      <w:proofErr w:type="gramEnd"/>
      <w:r w:rsidRPr="008B4CD2">
        <w:rPr>
          <w:rFonts w:ascii="Times New Roman" w:hAnsi="Times New Roman"/>
          <w:sz w:val="28"/>
          <w:szCs w:val="28"/>
        </w:rPr>
        <w:t xml:space="preserve">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w:t>
      </w:r>
      <w:r w:rsidR="00F967CD">
        <w:rPr>
          <w:rFonts w:ascii="Times New Roman" w:hAnsi="Times New Roman"/>
          <w:sz w:val="28"/>
          <w:szCs w:val="28"/>
        </w:rPr>
        <w:t>Новоивановского сельского поселения</w:t>
      </w:r>
      <w:r w:rsidRPr="008B4CD2">
        <w:rPr>
          <w:rFonts w:ascii="Times New Roman" w:hAnsi="Times New Roman"/>
          <w:sz w:val="28"/>
          <w:szCs w:val="28"/>
        </w:rPr>
        <w:t xml:space="preserve">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жалоб в процессе получения муниципальной услуги.</w:t>
      </w:r>
    </w:p>
    <w:p w:rsidR="00444DB7" w:rsidRDefault="00444DB7" w:rsidP="00444DB7">
      <w:pPr>
        <w:pStyle w:val="13"/>
        <w:tabs>
          <w:tab w:val="clear" w:pos="360"/>
          <w:tab w:val="left" w:pos="1200"/>
        </w:tabs>
        <w:suppressAutoHyphens/>
        <w:spacing w:before="0" w:after="0"/>
        <w:jc w:val="center"/>
        <w:rPr>
          <w:rFonts w:cs="Arial"/>
          <w:sz w:val="24"/>
          <w:szCs w:val="24"/>
        </w:rPr>
      </w:pPr>
    </w:p>
    <w:p w:rsidR="00444DB7" w:rsidRPr="004942DB" w:rsidRDefault="00444DB7" w:rsidP="00444DB7">
      <w:pPr>
        <w:jc w:val="center"/>
        <w:rPr>
          <w:rFonts w:ascii="Times New Roman" w:hAnsi="Times New Roman"/>
          <w:b/>
          <w:sz w:val="28"/>
          <w:szCs w:val="28"/>
        </w:rPr>
      </w:pPr>
      <w:r w:rsidRPr="004942DB">
        <w:rPr>
          <w:rFonts w:ascii="Times New Roman" w:hAnsi="Times New Roman"/>
          <w:b/>
          <w:sz w:val="28"/>
          <w:szCs w:val="28"/>
        </w:rPr>
        <w:t>5. Досудебный (внесудебный) порядок обжалования</w:t>
      </w:r>
    </w:p>
    <w:p w:rsidR="00444DB7" w:rsidRPr="004942DB" w:rsidRDefault="00444DB7" w:rsidP="00444DB7">
      <w:pPr>
        <w:jc w:val="center"/>
        <w:rPr>
          <w:rFonts w:ascii="Times New Roman" w:hAnsi="Times New Roman"/>
          <w:b/>
          <w:sz w:val="28"/>
          <w:szCs w:val="28"/>
        </w:rPr>
      </w:pPr>
      <w:r w:rsidRPr="004942DB">
        <w:rPr>
          <w:rFonts w:ascii="Times New Roman" w:hAnsi="Times New Roman"/>
          <w:b/>
          <w:sz w:val="28"/>
          <w:szCs w:val="28"/>
        </w:rPr>
        <w:t>решений и действий (бездействия) органа, предоставляющего</w:t>
      </w:r>
    </w:p>
    <w:p w:rsidR="00444DB7" w:rsidRPr="004942DB" w:rsidRDefault="00444DB7" w:rsidP="00444DB7">
      <w:pPr>
        <w:jc w:val="center"/>
        <w:rPr>
          <w:rFonts w:ascii="Times New Roman" w:hAnsi="Times New Roman"/>
          <w:b/>
          <w:sz w:val="28"/>
          <w:szCs w:val="28"/>
        </w:rPr>
      </w:pPr>
      <w:r w:rsidRPr="004942DB">
        <w:rPr>
          <w:rFonts w:ascii="Times New Roman" w:hAnsi="Times New Roman"/>
          <w:b/>
          <w:sz w:val="28"/>
          <w:szCs w:val="28"/>
        </w:rPr>
        <w:t>муниципальную услугу, а также его должностных лиц</w:t>
      </w:r>
    </w:p>
    <w:p w:rsidR="00444DB7" w:rsidRPr="008B4CD2" w:rsidRDefault="00444DB7" w:rsidP="00444DB7">
      <w:pPr>
        <w:ind w:firstLine="720"/>
        <w:jc w:val="center"/>
        <w:rPr>
          <w:rFonts w:ascii="Times New Roman" w:hAnsi="Times New Roman"/>
          <w:sz w:val="28"/>
          <w:szCs w:val="28"/>
        </w:rPr>
      </w:pP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5.1. Заявитель может обратиться с жалобой, в том числе в следующих случаях:</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 xml:space="preserve">1) нарушение срока регистрации заявления о предоставлении </w:t>
      </w:r>
      <w:r>
        <w:rPr>
          <w:rFonts w:ascii="Times New Roman" w:hAnsi="Times New Roman"/>
          <w:sz w:val="28"/>
          <w:szCs w:val="28"/>
        </w:rPr>
        <w:t>м</w:t>
      </w:r>
      <w:r w:rsidRPr="008B4CD2">
        <w:rPr>
          <w:rFonts w:ascii="Times New Roman" w:hAnsi="Times New Roman"/>
          <w:sz w:val="28"/>
          <w:szCs w:val="28"/>
        </w:rPr>
        <w:t>униципальной услуги;</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 xml:space="preserve">2) нарушение срока предоставления </w:t>
      </w:r>
      <w:r>
        <w:rPr>
          <w:rFonts w:ascii="Times New Roman" w:hAnsi="Times New Roman"/>
          <w:sz w:val="28"/>
          <w:szCs w:val="28"/>
        </w:rPr>
        <w:t>м</w:t>
      </w:r>
      <w:r w:rsidRPr="008B4CD2">
        <w:rPr>
          <w:rFonts w:ascii="Times New Roman" w:hAnsi="Times New Roman"/>
          <w:sz w:val="28"/>
          <w:szCs w:val="28"/>
        </w:rPr>
        <w:t>униципальной услуги;</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3) требование у заявителя документов, не предусмотренных Административным регламентом;</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4) отказ в приеме документов, предоставление которых предусмотрено Административным регламентом, у заявителя;</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 xml:space="preserve">5) отказ в предоставлении </w:t>
      </w:r>
      <w:r>
        <w:rPr>
          <w:rFonts w:ascii="Times New Roman" w:hAnsi="Times New Roman"/>
          <w:sz w:val="28"/>
          <w:szCs w:val="28"/>
        </w:rPr>
        <w:t>м</w:t>
      </w:r>
      <w:r w:rsidRPr="008B4CD2">
        <w:rPr>
          <w:rFonts w:ascii="Times New Roman" w:hAnsi="Times New Roman"/>
          <w:sz w:val="28"/>
          <w:szCs w:val="28"/>
        </w:rPr>
        <w:t>униципальной услуги, если основания отказа не предусмотрены Административным регламентом;</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 xml:space="preserve">6) затребование с заявителя при предоставлении </w:t>
      </w:r>
      <w:r>
        <w:rPr>
          <w:rFonts w:ascii="Times New Roman" w:hAnsi="Times New Roman"/>
          <w:sz w:val="28"/>
          <w:szCs w:val="28"/>
        </w:rPr>
        <w:t>м</w:t>
      </w:r>
      <w:r w:rsidRPr="008B4CD2">
        <w:rPr>
          <w:rFonts w:ascii="Times New Roman" w:hAnsi="Times New Roman"/>
          <w:sz w:val="28"/>
          <w:szCs w:val="28"/>
        </w:rPr>
        <w:t>униципальной услуги платы, не предусмотренной Административным регламентом;</w:t>
      </w:r>
    </w:p>
    <w:p w:rsidR="00444DB7" w:rsidRDefault="00444DB7" w:rsidP="00444DB7">
      <w:pPr>
        <w:autoSpaceDE w:val="0"/>
        <w:autoSpaceDN w:val="0"/>
        <w:adjustRightInd w:val="0"/>
        <w:ind w:firstLine="540"/>
        <w:jc w:val="both"/>
        <w:rPr>
          <w:rFonts w:ascii="Times New Roman" w:hAnsi="Times New Roman"/>
          <w:sz w:val="28"/>
          <w:szCs w:val="28"/>
        </w:rPr>
      </w:pPr>
      <w:proofErr w:type="gramStart"/>
      <w:r w:rsidRPr="008B4CD2">
        <w:rPr>
          <w:rFonts w:ascii="Times New Roman" w:hAnsi="Times New Roman"/>
          <w:sz w:val="28"/>
          <w:szCs w:val="28"/>
        </w:rPr>
        <w:t xml:space="preserve">7) отказ Отдела или Ответственного специалиста в исправлении допущенных опечаток и ошибок в выданных в результате предоставления </w:t>
      </w:r>
      <w:r>
        <w:rPr>
          <w:rFonts w:ascii="Times New Roman" w:hAnsi="Times New Roman"/>
          <w:sz w:val="28"/>
          <w:szCs w:val="28"/>
        </w:rPr>
        <w:t>м</w:t>
      </w:r>
      <w:r w:rsidRPr="008B4CD2">
        <w:rPr>
          <w:rFonts w:ascii="Times New Roman" w:hAnsi="Times New Roman"/>
          <w:sz w:val="28"/>
          <w:szCs w:val="28"/>
        </w:rPr>
        <w:t>униципальной услуги документах либо нарушение установленного срока таких исправлений.</w:t>
      </w:r>
      <w:proofErr w:type="gramEnd"/>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Default="00444DB7" w:rsidP="00444DB7">
      <w:pPr>
        <w:autoSpaceDE w:val="0"/>
        <w:autoSpaceDN w:val="0"/>
        <w:adjustRightInd w:val="0"/>
        <w:ind w:firstLine="540"/>
        <w:jc w:val="both"/>
        <w:rPr>
          <w:rFonts w:ascii="Times New Roman" w:hAnsi="Times New Roman"/>
          <w:sz w:val="28"/>
          <w:szCs w:val="28"/>
        </w:rPr>
      </w:pPr>
      <w:r>
        <w:rPr>
          <w:rFonts w:ascii="Times New Roman" w:hAnsi="Times New Roman"/>
          <w:sz w:val="28"/>
          <w:szCs w:val="28"/>
        </w:rPr>
        <w:t>5.2</w:t>
      </w:r>
      <w:r w:rsidRPr="008B4CD2">
        <w:rPr>
          <w:rFonts w:ascii="Times New Roman" w:hAnsi="Times New Roman"/>
          <w:sz w:val="28"/>
          <w:szCs w:val="28"/>
        </w:rPr>
        <w:t xml:space="preserve"> Жалоба подается в письменной форме на бумажном носителе, в электронной форме на имя главы.</w:t>
      </w:r>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Pr="008B4CD2" w:rsidRDefault="00444DB7" w:rsidP="006A114C">
      <w:pPr>
        <w:autoSpaceDE w:val="0"/>
        <w:autoSpaceDN w:val="0"/>
        <w:adjustRightInd w:val="0"/>
        <w:ind w:firstLine="540"/>
        <w:jc w:val="both"/>
        <w:rPr>
          <w:rFonts w:ascii="Times New Roman" w:hAnsi="Times New Roman"/>
          <w:sz w:val="28"/>
          <w:szCs w:val="28"/>
        </w:rPr>
      </w:pPr>
      <w:r>
        <w:rPr>
          <w:rFonts w:ascii="Times New Roman" w:hAnsi="Times New Roman"/>
          <w:sz w:val="28"/>
          <w:szCs w:val="28"/>
        </w:rPr>
        <w:t>5.3.</w:t>
      </w:r>
      <w:r w:rsidRPr="008B4CD2">
        <w:rPr>
          <w:rFonts w:ascii="Times New Roman" w:hAnsi="Times New Roman"/>
          <w:sz w:val="28"/>
          <w:szCs w:val="28"/>
        </w:rPr>
        <w:t xml:space="preserve"> Жалоба может быть направлена по почте, с использованием информационно-телекоммуникационной сети «Интернет», официального сайта, Портала, а также может быть принята при личном приеме заявителя.</w:t>
      </w:r>
    </w:p>
    <w:p w:rsidR="00444DB7" w:rsidRPr="008B4CD2" w:rsidRDefault="00444DB7" w:rsidP="00444DB7">
      <w:pPr>
        <w:autoSpaceDE w:val="0"/>
        <w:autoSpaceDN w:val="0"/>
        <w:adjustRightInd w:val="0"/>
        <w:ind w:firstLine="540"/>
        <w:jc w:val="both"/>
        <w:rPr>
          <w:rFonts w:ascii="Times New Roman" w:hAnsi="Times New Roman"/>
          <w:sz w:val="28"/>
          <w:szCs w:val="28"/>
        </w:rPr>
      </w:pPr>
      <w:r>
        <w:rPr>
          <w:rFonts w:ascii="Times New Roman" w:hAnsi="Times New Roman"/>
          <w:sz w:val="28"/>
          <w:szCs w:val="28"/>
        </w:rPr>
        <w:lastRenderedPageBreak/>
        <w:t>5.4</w:t>
      </w:r>
      <w:r w:rsidRPr="008B4CD2">
        <w:rPr>
          <w:rFonts w:ascii="Times New Roman" w:hAnsi="Times New Roman"/>
          <w:sz w:val="28"/>
          <w:szCs w:val="28"/>
        </w:rPr>
        <w:t>. Жалоба должна содержать:</w:t>
      </w:r>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1) наименование Отдела, Ответственного специалиста, решения и действия (бездействие) которого обжалуются;</w:t>
      </w:r>
    </w:p>
    <w:p w:rsidR="00444DB7" w:rsidRPr="008B4CD2" w:rsidRDefault="00444DB7" w:rsidP="00444DB7">
      <w:pPr>
        <w:autoSpaceDE w:val="0"/>
        <w:autoSpaceDN w:val="0"/>
        <w:adjustRightInd w:val="0"/>
        <w:ind w:firstLine="540"/>
        <w:jc w:val="both"/>
        <w:rPr>
          <w:rFonts w:ascii="Times New Roman" w:hAnsi="Times New Roman"/>
          <w:sz w:val="28"/>
          <w:szCs w:val="28"/>
        </w:rPr>
      </w:pPr>
      <w:proofErr w:type="gramStart"/>
      <w:r w:rsidRPr="008B4CD2">
        <w:rPr>
          <w:rFonts w:ascii="Times New Roman" w:hAnsi="Times New Roman"/>
          <w:sz w:val="28"/>
          <w:szCs w:val="28"/>
        </w:rPr>
        <w:t>2) фамилию, имя, отчество (последнее - при наличии), сведения о месте жительства заявителя - физического лица -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444DB7" w:rsidRPr="008B4CD2"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3) сведения об обжалуемых решениях и действиях (бездействии) Отдела, Ответственного специалиста;</w:t>
      </w:r>
    </w:p>
    <w:p w:rsidR="00444DB7"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4) доводы, на основании которых заявитель не согласен с решением и действием (бездействием) Отдела, Ответственного специалиста. Заявителем могут быть представлены документы (при наличии), подтверждающие доводы заявителя, либо их копии.</w:t>
      </w:r>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Default="00444DB7" w:rsidP="00444DB7">
      <w:pPr>
        <w:autoSpaceDE w:val="0"/>
        <w:autoSpaceDN w:val="0"/>
        <w:adjustRightInd w:val="0"/>
        <w:ind w:firstLine="540"/>
        <w:jc w:val="both"/>
        <w:rPr>
          <w:rFonts w:ascii="Times New Roman" w:hAnsi="Times New Roman"/>
          <w:sz w:val="28"/>
          <w:szCs w:val="28"/>
        </w:rPr>
      </w:pPr>
      <w:r>
        <w:rPr>
          <w:rFonts w:ascii="Times New Roman" w:hAnsi="Times New Roman"/>
          <w:sz w:val="28"/>
          <w:szCs w:val="28"/>
        </w:rPr>
        <w:t>5.5.</w:t>
      </w:r>
      <w:r w:rsidRPr="008B4CD2">
        <w:rPr>
          <w:rFonts w:ascii="Times New Roman" w:hAnsi="Times New Roman"/>
          <w:sz w:val="28"/>
          <w:szCs w:val="28"/>
        </w:rPr>
        <w:t xml:space="preserve"> </w:t>
      </w:r>
      <w:proofErr w:type="gramStart"/>
      <w:r w:rsidRPr="008B4CD2">
        <w:rPr>
          <w:rFonts w:ascii="Times New Roman" w:hAnsi="Times New Roman"/>
          <w:sz w:val="28"/>
          <w:szCs w:val="28"/>
        </w:rPr>
        <w:t>Жалоба, поступившая в администрацию,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Ответственного специалиста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Pr="008B4CD2" w:rsidRDefault="00444DB7" w:rsidP="00444DB7">
      <w:pPr>
        <w:autoSpaceDE w:val="0"/>
        <w:autoSpaceDN w:val="0"/>
        <w:adjustRightInd w:val="0"/>
        <w:ind w:firstLine="540"/>
        <w:jc w:val="both"/>
        <w:rPr>
          <w:rFonts w:ascii="Times New Roman" w:hAnsi="Times New Roman"/>
          <w:sz w:val="28"/>
          <w:szCs w:val="28"/>
        </w:rPr>
      </w:pPr>
      <w:bookmarkStart w:id="0" w:name="Par357"/>
      <w:bookmarkEnd w:id="0"/>
      <w:r>
        <w:rPr>
          <w:rFonts w:ascii="Times New Roman" w:hAnsi="Times New Roman"/>
          <w:sz w:val="28"/>
          <w:szCs w:val="28"/>
        </w:rPr>
        <w:t>5.6.</w:t>
      </w:r>
      <w:r w:rsidRPr="008B4CD2">
        <w:rPr>
          <w:rFonts w:ascii="Times New Roman" w:hAnsi="Times New Roman"/>
          <w:sz w:val="28"/>
          <w:szCs w:val="28"/>
        </w:rPr>
        <w:t xml:space="preserve"> По результатам рассмотрения жалобы принимается одно из следующих решений:</w:t>
      </w:r>
    </w:p>
    <w:p w:rsidR="00444DB7" w:rsidRPr="008B4CD2" w:rsidRDefault="00444DB7" w:rsidP="00444DB7">
      <w:pPr>
        <w:autoSpaceDE w:val="0"/>
        <w:autoSpaceDN w:val="0"/>
        <w:adjustRightInd w:val="0"/>
        <w:ind w:firstLine="540"/>
        <w:jc w:val="both"/>
        <w:rPr>
          <w:rFonts w:ascii="Times New Roman" w:hAnsi="Times New Roman"/>
          <w:sz w:val="28"/>
          <w:szCs w:val="28"/>
        </w:rPr>
      </w:pPr>
      <w:proofErr w:type="gramStart"/>
      <w:r w:rsidRPr="008B4CD2">
        <w:rPr>
          <w:rFonts w:ascii="Times New Roman" w:hAnsi="Times New Roman"/>
          <w:sz w:val="28"/>
          <w:szCs w:val="28"/>
        </w:rPr>
        <w:t xml:space="preserve">1) жалоба признана удовлетворенной, в том числе в форме отмены принятого решения, исправления допущенных Отделом опечаток и ошибок в выданных в результате предоставления </w:t>
      </w:r>
      <w:r>
        <w:rPr>
          <w:rFonts w:ascii="Times New Roman" w:hAnsi="Times New Roman"/>
          <w:sz w:val="28"/>
          <w:szCs w:val="28"/>
        </w:rPr>
        <w:t>м</w:t>
      </w:r>
      <w:r w:rsidRPr="008B4CD2">
        <w:rPr>
          <w:rFonts w:ascii="Times New Roman" w:hAnsi="Times New Roman"/>
          <w:sz w:val="28"/>
          <w:szCs w:val="28"/>
        </w:rPr>
        <w:t>униципальной услуги документах, а также в иных формах;</w:t>
      </w:r>
      <w:proofErr w:type="gramEnd"/>
    </w:p>
    <w:p w:rsidR="00444DB7" w:rsidRDefault="00444DB7" w:rsidP="00444DB7">
      <w:pPr>
        <w:autoSpaceDE w:val="0"/>
        <w:autoSpaceDN w:val="0"/>
        <w:adjustRightInd w:val="0"/>
        <w:ind w:firstLine="540"/>
        <w:jc w:val="both"/>
        <w:rPr>
          <w:rFonts w:ascii="Times New Roman" w:hAnsi="Times New Roman"/>
          <w:sz w:val="28"/>
          <w:szCs w:val="28"/>
        </w:rPr>
      </w:pPr>
      <w:r w:rsidRPr="008B4CD2">
        <w:rPr>
          <w:rFonts w:ascii="Times New Roman" w:hAnsi="Times New Roman"/>
          <w:sz w:val="28"/>
          <w:szCs w:val="28"/>
        </w:rPr>
        <w:t>2) отказ в удовлетворении жалобы.</w:t>
      </w:r>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Default="00444DB7" w:rsidP="00444DB7">
      <w:pPr>
        <w:autoSpaceDE w:val="0"/>
        <w:autoSpaceDN w:val="0"/>
        <w:adjustRightInd w:val="0"/>
        <w:ind w:firstLine="540"/>
        <w:jc w:val="both"/>
        <w:rPr>
          <w:rFonts w:ascii="Times New Roman" w:hAnsi="Times New Roman"/>
          <w:sz w:val="28"/>
          <w:szCs w:val="28"/>
        </w:rPr>
      </w:pPr>
      <w:r>
        <w:rPr>
          <w:rFonts w:ascii="Times New Roman" w:hAnsi="Times New Roman"/>
          <w:sz w:val="28"/>
          <w:szCs w:val="28"/>
        </w:rPr>
        <w:t>5.7.</w:t>
      </w:r>
      <w:r w:rsidRPr="008B4CD2">
        <w:rPr>
          <w:rFonts w:ascii="Times New Roman" w:hAnsi="Times New Roman"/>
          <w:sz w:val="28"/>
          <w:szCs w:val="28"/>
        </w:rPr>
        <w:t xml:space="preserve"> Не позднее дня, следующего за днем принятия решения, указанного в </w:t>
      </w:r>
      <w:hyperlink w:anchor="Par357" w:history="1">
        <w:r w:rsidRPr="008B4CD2">
          <w:rPr>
            <w:rFonts w:ascii="Times New Roman" w:hAnsi="Times New Roman"/>
            <w:sz w:val="28"/>
            <w:szCs w:val="28"/>
          </w:rPr>
          <w:t xml:space="preserve">пункте </w:t>
        </w:r>
      </w:hyperlink>
      <w:r>
        <w:rPr>
          <w:rFonts w:ascii="Times New Roman" w:hAnsi="Times New Roman"/>
          <w:sz w:val="28"/>
          <w:szCs w:val="28"/>
        </w:rPr>
        <w:t>5.6.</w:t>
      </w:r>
      <w:r w:rsidRPr="008B4CD2">
        <w:rPr>
          <w:rFonts w:ascii="Times New Roman" w:hAnsi="Times New Roman"/>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44DB7" w:rsidRPr="008B4CD2" w:rsidRDefault="00444DB7" w:rsidP="00444DB7">
      <w:pPr>
        <w:autoSpaceDE w:val="0"/>
        <w:autoSpaceDN w:val="0"/>
        <w:adjustRightInd w:val="0"/>
        <w:ind w:firstLine="540"/>
        <w:jc w:val="both"/>
        <w:rPr>
          <w:rFonts w:ascii="Times New Roman" w:hAnsi="Times New Roman"/>
          <w:sz w:val="28"/>
          <w:szCs w:val="28"/>
        </w:rPr>
      </w:pPr>
    </w:p>
    <w:p w:rsidR="00444DB7" w:rsidRPr="008B4CD2" w:rsidRDefault="00444DB7" w:rsidP="006A114C">
      <w:pPr>
        <w:autoSpaceDE w:val="0"/>
        <w:autoSpaceDN w:val="0"/>
        <w:adjustRightInd w:val="0"/>
        <w:ind w:firstLine="540"/>
        <w:jc w:val="both"/>
        <w:rPr>
          <w:rFonts w:ascii="Times New Roman" w:hAnsi="Times New Roman"/>
          <w:sz w:val="28"/>
          <w:szCs w:val="28"/>
        </w:rPr>
      </w:pPr>
      <w:r>
        <w:rPr>
          <w:rFonts w:ascii="Times New Roman" w:hAnsi="Times New Roman"/>
          <w:sz w:val="28"/>
          <w:szCs w:val="28"/>
        </w:rPr>
        <w:t>5.8</w:t>
      </w:r>
      <w:r w:rsidRPr="008B4CD2">
        <w:rPr>
          <w:rFonts w:ascii="Times New Roman" w:hAnsi="Times New Roman"/>
          <w:sz w:val="28"/>
          <w:szCs w:val="28"/>
        </w:rPr>
        <w:t xml:space="preserve">. В случае установления в ходе или по результатам </w:t>
      </w:r>
      <w:proofErr w:type="gramStart"/>
      <w:r w:rsidRPr="008B4CD2">
        <w:rPr>
          <w:rFonts w:ascii="Times New Roman" w:hAnsi="Times New Roman"/>
          <w:sz w:val="28"/>
          <w:szCs w:val="28"/>
        </w:rPr>
        <w:t>рассмотрения жалобы признаков состава административного правонарушения</w:t>
      </w:r>
      <w:proofErr w:type="gramEnd"/>
      <w:r w:rsidRPr="008B4CD2">
        <w:rPr>
          <w:rFonts w:ascii="Times New Roman" w:hAnsi="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w:t>
      </w:r>
      <w:r w:rsidR="006A114C">
        <w:rPr>
          <w:rFonts w:ascii="Times New Roman" w:hAnsi="Times New Roman"/>
          <w:sz w:val="28"/>
          <w:szCs w:val="28"/>
        </w:rPr>
        <w:t xml:space="preserve"> материалы в органы прокуратуры.</w:t>
      </w:r>
    </w:p>
    <w:p w:rsidR="00444DB7" w:rsidRPr="003C13D5" w:rsidRDefault="00444DB7" w:rsidP="00444DB7">
      <w:pPr>
        <w:pStyle w:val="ConsPlusNormal"/>
        <w:widowControl w:val="0"/>
        <w:ind w:firstLine="0"/>
        <w:jc w:val="both"/>
        <w:rPr>
          <w:rFonts w:ascii="Times New Roman" w:hAnsi="Times New Roman"/>
          <w:sz w:val="28"/>
          <w:szCs w:val="28"/>
        </w:rPr>
      </w:pPr>
    </w:p>
    <w:p w:rsidR="006A114C" w:rsidRDefault="006A114C" w:rsidP="00444DB7">
      <w:pPr>
        <w:shd w:val="clear" w:color="auto" w:fill="FFFFFF"/>
        <w:spacing w:before="5" w:line="322" w:lineRule="exact"/>
        <w:ind w:right="24"/>
        <w:jc w:val="both"/>
        <w:rPr>
          <w:rFonts w:ascii="Times New Roman" w:hAnsi="Times New Roman"/>
          <w:spacing w:val="-2"/>
          <w:sz w:val="28"/>
          <w:szCs w:val="28"/>
        </w:rPr>
      </w:pPr>
    </w:p>
    <w:p w:rsidR="00090AD6" w:rsidRDefault="00090AD6" w:rsidP="00444DB7">
      <w:pPr>
        <w:shd w:val="clear" w:color="auto" w:fill="FFFFFF"/>
        <w:spacing w:before="5" w:line="322" w:lineRule="exact"/>
        <w:ind w:right="24"/>
        <w:jc w:val="both"/>
        <w:rPr>
          <w:rFonts w:ascii="Times New Roman" w:hAnsi="Times New Roman"/>
          <w:spacing w:val="-2"/>
          <w:sz w:val="28"/>
          <w:szCs w:val="28"/>
        </w:rPr>
      </w:pPr>
      <w:r>
        <w:rPr>
          <w:rFonts w:ascii="Times New Roman" w:hAnsi="Times New Roman"/>
          <w:spacing w:val="-2"/>
          <w:sz w:val="28"/>
          <w:szCs w:val="28"/>
        </w:rPr>
        <w:t xml:space="preserve">Начальник отдела </w:t>
      </w:r>
      <w:r w:rsidR="00444DB7" w:rsidRPr="003C13D5">
        <w:rPr>
          <w:rFonts w:ascii="Times New Roman" w:hAnsi="Times New Roman"/>
          <w:spacing w:val="-2"/>
          <w:sz w:val="28"/>
          <w:szCs w:val="28"/>
        </w:rPr>
        <w:t>по общим вопроса</w:t>
      </w:r>
      <w:r>
        <w:rPr>
          <w:rFonts w:ascii="Times New Roman" w:hAnsi="Times New Roman"/>
          <w:spacing w:val="-2"/>
          <w:sz w:val="28"/>
          <w:szCs w:val="28"/>
        </w:rPr>
        <w:t xml:space="preserve">м                       </w:t>
      </w:r>
      <w:r w:rsidR="006A114C">
        <w:rPr>
          <w:rFonts w:ascii="Times New Roman" w:hAnsi="Times New Roman"/>
          <w:spacing w:val="-2"/>
          <w:sz w:val="28"/>
          <w:szCs w:val="28"/>
        </w:rPr>
        <w:t xml:space="preserve">              </w:t>
      </w:r>
      <w:r w:rsidR="00444DB7" w:rsidRPr="003C13D5">
        <w:rPr>
          <w:rFonts w:ascii="Times New Roman" w:hAnsi="Times New Roman"/>
          <w:spacing w:val="-2"/>
          <w:sz w:val="28"/>
          <w:szCs w:val="28"/>
        </w:rPr>
        <w:t>О.Н</w:t>
      </w:r>
      <w:r w:rsidR="006A114C">
        <w:rPr>
          <w:rFonts w:ascii="Times New Roman" w:hAnsi="Times New Roman"/>
          <w:spacing w:val="-2"/>
          <w:sz w:val="28"/>
          <w:szCs w:val="28"/>
        </w:rPr>
        <w:t xml:space="preserve">. Михно </w:t>
      </w:r>
    </w:p>
    <w:p w:rsidR="00444DB7" w:rsidRDefault="00444DB7" w:rsidP="00444DB7">
      <w:pPr>
        <w:shd w:val="clear" w:color="auto" w:fill="FFFFFF"/>
        <w:spacing w:before="5" w:line="322" w:lineRule="exact"/>
        <w:ind w:right="24"/>
        <w:jc w:val="both"/>
        <w:rPr>
          <w:rFonts w:ascii="Times New Roman" w:hAnsi="Times New Roman"/>
          <w:spacing w:val="-2"/>
          <w:sz w:val="28"/>
          <w:szCs w:val="28"/>
        </w:rPr>
      </w:pPr>
    </w:p>
    <w:p w:rsidR="00444DB7" w:rsidRPr="00A05137" w:rsidRDefault="00444DB7" w:rsidP="00444DB7">
      <w:pPr>
        <w:snapToGrid w:val="0"/>
        <w:ind w:left="5387" w:right="-3"/>
        <w:rPr>
          <w:rFonts w:ascii="Times New Roman" w:hAnsi="Times New Roman"/>
          <w:sz w:val="28"/>
          <w:szCs w:val="28"/>
        </w:rPr>
      </w:pPr>
      <w:r w:rsidRPr="00A05137">
        <w:rPr>
          <w:rFonts w:ascii="Times New Roman" w:hAnsi="Times New Roman"/>
          <w:sz w:val="28"/>
          <w:szCs w:val="28"/>
        </w:rPr>
        <w:lastRenderedPageBreak/>
        <w:t>ПРИЛОЖЕНИЕ № 1</w:t>
      </w:r>
    </w:p>
    <w:p w:rsidR="00444DB7" w:rsidRPr="00A05137" w:rsidRDefault="00444DB7" w:rsidP="00444DB7">
      <w:pPr>
        <w:snapToGrid w:val="0"/>
        <w:ind w:left="5387" w:right="-3"/>
        <w:rPr>
          <w:rFonts w:ascii="Times New Roman" w:hAnsi="Times New Roman"/>
          <w:sz w:val="28"/>
          <w:szCs w:val="28"/>
        </w:rPr>
      </w:pPr>
      <w:r w:rsidRPr="00A05137">
        <w:rPr>
          <w:rFonts w:ascii="Times New Roman" w:hAnsi="Times New Roman"/>
          <w:sz w:val="28"/>
          <w:szCs w:val="28"/>
        </w:rPr>
        <w:t>к административному регламенту</w:t>
      </w:r>
    </w:p>
    <w:p w:rsidR="00444DB7" w:rsidRDefault="00444DB7" w:rsidP="00444DB7">
      <w:pPr>
        <w:ind w:left="5387"/>
        <w:rPr>
          <w:rFonts w:ascii="Times New Roman" w:hAnsi="Times New Roman"/>
          <w:bCs/>
          <w:sz w:val="28"/>
          <w:szCs w:val="28"/>
        </w:rPr>
      </w:pPr>
      <w:r w:rsidRPr="005A4F19">
        <w:rPr>
          <w:rFonts w:ascii="Times New Roman" w:hAnsi="Times New Roman"/>
          <w:sz w:val="28"/>
          <w:szCs w:val="28"/>
        </w:rPr>
        <w:t xml:space="preserve">предоставления муниципальной услуги </w:t>
      </w:r>
      <w:r w:rsidRPr="005A4F19">
        <w:rPr>
          <w:rFonts w:ascii="Times New Roman" w:hAnsi="Times New Roman"/>
          <w:bCs/>
          <w:sz w:val="28"/>
          <w:szCs w:val="28"/>
        </w:rPr>
        <w:t xml:space="preserve"> «</w:t>
      </w:r>
      <w:r>
        <w:rPr>
          <w:rFonts w:ascii="Times New Roman" w:hAnsi="Times New Roman"/>
          <w:bCs/>
          <w:sz w:val="28"/>
          <w:szCs w:val="28"/>
        </w:rPr>
        <w:t xml:space="preserve">Предоставление выписки из </w:t>
      </w:r>
      <w:proofErr w:type="spellStart"/>
      <w:r>
        <w:rPr>
          <w:rFonts w:ascii="Times New Roman" w:hAnsi="Times New Roman"/>
          <w:bCs/>
          <w:sz w:val="28"/>
          <w:szCs w:val="28"/>
        </w:rPr>
        <w:t>похозяйственной</w:t>
      </w:r>
      <w:proofErr w:type="spellEnd"/>
      <w:r>
        <w:rPr>
          <w:rFonts w:ascii="Times New Roman" w:hAnsi="Times New Roman"/>
          <w:bCs/>
          <w:sz w:val="28"/>
          <w:szCs w:val="28"/>
        </w:rPr>
        <w:t xml:space="preserve"> книги</w:t>
      </w:r>
      <w:r w:rsidRPr="005A4F19">
        <w:rPr>
          <w:rFonts w:ascii="Times New Roman" w:hAnsi="Times New Roman"/>
          <w:bCs/>
          <w:sz w:val="28"/>
          <w:szCs w:val="28"/>
        </w:rPr>
        <w:t>»</w:t>
      </w:r>
    </w:p>
    <w:p w:rsidR="00444DB7" w:rsidRDefault="00444DB7" w:rsidP="00444DB7">
      <w:pPr>
        <w:ind w:left="5387"/>
        <w:rPr>
          <w:rFonts w:ascii="Times New Roman" w:hAnsi="Times New Roman"/>
          <w:bCs/>
          <w:sz w:val="28"/>
          <w:szCs w:val="28"/>
        </w:rPr>
      </w:pPr>
    </w:p>
    <w:p w:rsidR="00444DB7" w:rsidRDefault="00444DB7" w:rsidP="00444DB7">
      <w:pPr>
        <w:ind w:left="5387"/>
        <w:rPr>
          <w:rFonts w:ascii="Times New Roman" w:hAnsi="Times New Roman"/>
          <w:bCs/>
          <w:sz w:val="28"/>
          <w:szCs w:val="28"/>
        </w:rPr>
      </w:pPr>
      <w:r>
        <w:rPr>
          <w:rFonts w:ascii="Times New Roman" w:hAnsi="Times New Roman"/>
          <w:bCs/>
          <w:sz w:val="28"/>
          <w:szCs w:val="28"/>
        </w:rPr>
        <w:t>Главе Ново</w:t>
      </w:r>
      <w:r w:rsidR="006A114C">
        <w:rPr>
          <w:rFonts w:ascii="Times New Roman" w:hAnsi="Times New Roman"/>
          <w:bCs/>
          <w:sz w:val="28"/>
          <w:szCs w:val="28"/>
        </w:rPr>
        <w:t>иван</w:t>
      </w:r>
      <w:r>
        <w:rPr>
          <w:rFonts w:ascii="Times New Roman" w:hAnsi="Times New Roman"/>
          <w:bCs/>
          <w:sz w:val="28"/>
          <w:szCs w:val="28"/>
        </w:rPr>
        <w:t>ов</w:t>
      </w:r>
      <w:r w:rsidR="006A114C">
        <w:rPr>
          <w:rFonts w:ascii="Times New Roman" w:hAnsi="Times New Roman"/>
          <w:bCs/>
          <w:sz w:val="28"/>
          <w:szCs w:val="28"/>
        </w:rPr>
        <w:t>с</w:t>
      </w:r>
      <w:r>
        <w:rPr>
          <w:rFonts w:ascii="Times New Roman" w:hAnsi="Times New Roman"/>
          <w:bCs/>
          <w:sz w:val="28"/>
          <w:szCs w:val="28"/>
        </w:rPr>
        <w:t xml:space="preserve">кого </w:t>
      </w:r>
    </w:p>
    <w:p w:rsidR="006A114C" w:rsidRDefault="00444DB7" w:rsidP="00444DB7">
      <w:pPr>
        <w:ind w:left="5387"/>
        <w:rPr>
          <w:rFonts w:ascii="Times New Roman" w:hAnsi="Times New Roman"/>
          <w:bCs/>
          <w:sz w:val="28"/>
          <w:szCs w:val="28"/>
        </w:rPr>
      </w:pPr>
      <w:r>
        <w:rPr>
          <w:rFonts w:ascii="Times New Roman" w:hAnsi="Times New Roman"/>
          <w:bCs/>
          <w:sz w:val="28"/>
          <w:szCs w:val="28"/>
        </w:rPr>
        <w:t xml:space="preserve">сельского поселения </w:t>
      </w:r>
    </w:p>
    <w:p w:rsidR="00444DB7" w:rsidRDefault="006A114C" w:rsidP="00444DB7">
      <w:pPr>
        <w:ind w:left="5387"/>
        <w:rPr>
          <w:rFonts w:ascii="Times New Roman" w:hAnsi="Times New Roman"/>
          <w:bCs/>
          <w:sz w:val="28"/>
          <w:szCs w:val="28"/>
        </w:rPr>
      </w:pPr>
      <w:proofErr w:type="spellStart"/>
      <w:r>
        <w:rPr>
          <w:rFonts w:ascii="Times New Roman" w:hAnsi="Times New Roman"/>
          <w:bCs/>
          <w:sz w:val="28"/>
          <w:szCs w:val="28"/>
        </w:rPr>
        <w:t>В.А.Абеленцеву</w:t>
      </w:r>
      <w:proofErr w:type="spellEnd"/>
    </w:p>
    <w:p w:rsidR="00444DB7" w:rsidRDefault="00444DB7" w:rsidP="00444DB7">
      <w:pPr>
        <w:ind w:left="5387"/>
        <w:rPr>
          <w:rFonts w:ascii="Times New Roman" w:hAnsi="Times New Roman"/>
          <w:bCs/>
          <w:sz w:val="28"/>
          <w:szCs w:val="28"/>
        </w:rPr>
      </w:pPr>
      <w:r>
        <w:rPr>
          <w:rFonts w:ascii="Times New Roman" w:hAnsi="Times New Roman"/>
          <w:bCs/>
          <w:sz w:val="28"/>
          <w:szCs w:val="28"/>
        </w:rPr>
        <w:t>от_______________________</w:t>
      </w:r>
    </w:p>
    <w:p w:rsidR="00444DB7" w:rsidRDefault="00444DB7" w:rsidP="00444DB7">
      <w:pPr>
        <w:ind w:left="5387"/>
        <w:rPr>
          <w:rFonts w:ascii="Times New Roman" w:hAnsi="Times New Roman"/>
          <w:bCs/>
          <w:sz w:val="28"/>
          <w:szCs w:val="28"/>
        </w:rPr>
      </w:pPr>
      <w:r>
        <w:rPr>
          <w:rFonts w:ascii="Times New Roman" w:hAnsi="Times New Roman"/>
          <w:bCs/>
          <w:sz w:val="28"/>
          <w:szCs w:val="28"/>
        </w:rPr>
        <w:t>Проживающег</w:t>
      </w:r>
      <w:proofErr w:type="gramStart"/>
      <w:r>
        <w:rPr>
          <w:rFonts w:ascii="Times New Roman" w:hAnsi="Times New Roman"/>
          <w:bCs/>
          <w:sz w:val="28"/>
          <w:szCs w:val="28"/>
        </w:rPr>
        <w:t>о(</w:t>
      </w:r>
      <w:proofErr w:type="gramEnd"/>
      <w:r>
        <w:rPr>
          <w:rFonts w:ascii="Times New Roman" w:hAnsi="Times New Roman"/>
          <w:bCs/>
          <w:sz w:val="28"/>
          <w:szCs w:val="28"/>
        </w:rPr>
        <w:t>ей)________</w:t>
      </w:r>
    </w:p>
    <w:p w:rsidR="00444DB7" w:rsidRDefault="00444DB7" w:rsidP="00444DB7">
      <w:pPr>
        <w:ind w:left="5387"/>
        <w:rPr>
          <w:rFonts w:ascii="Times New Roman" w:hAnsi="Times New Roman"/>
          <w:bCs/>
          <w:sz w:val="28"/>
          <w:szCs w:val="28"/>
        </w:rPr>
      </w:pPr>
      <w:r>
        <w:rPr>
          <w:rFonts w:ascii="Times New Roman" w:hAnsi="Times New Roman"/>
          <w:bCs/>
          <w:sz w:val="28"/>
          <w:szCs w:val="28"/>
        </w:rPr>
        <w:t>_________________________</w:t>
      </w:r>
    </w:p>
    <w:p w:rsidR="00444DB7" w:rsidRPr="005A4F19" w:rsidRDefault="00444DB7" w:rsidP="00444DB7">
      <w:pPr>
        <w:ind w:left="5387"/>
        <w:rPr>
          <w:rFonts w:ascii="Times New Roman" w:hAnsi="Times New Roman"/>
          <w:bCs/>
          <w:sz w:val="28"/>
          <w:szCs w:val="28"/>
        </w:rPr>
      </w:pPr>
      <w:r>
        <w:rPr>
          <w:rFonts w:ascii="Times New Roman" w:hAnsi="Times New Roman"/>
          <w:bCs/>
          <w:sz w:val="28"/>
          <w:szCs w:val="28"/>
        </w:rPr>
        <w:t>№ тел.___________________</w:t>
      </w:r>
    </w:p>
    <w:p w:rsidR="00444DB7" w:rsidRPr="00A05137" w:rsidRDefault="00444DB7" w:rsidP="00444DB7">
      <w:pPr>
        <w:pStyle w:val="ConsPlusNormal"/>
        <w:widowControl w:val="0"/>
        <w:ind w:firstLine="0"/>
        <w:jc w:val="both"/>
        <w:rPr>
          <w:rFonts w:ascii="Times New Roman" w:hAnsi="Times New Roman"/>
          <w:sz w:val="24"/>
          <w:szCs w:val="24"/>
        </w:rPr>
      </w:pPr>
    </w:p>
    <w:p w:rsidR="00444DB7" w:rsidRPr="00A05137" w:rsidRDefault="00444DB7" w:rsidP="00444DB7">
      <w:pPr>
        <w:pStyle w:val="ConsPlusNormal"/>
        <w:widowControl w:val="0"/>
        <w:ind w:firstLine="0"/>
        <w:jc w:val="both"/>
        <w:rPr>
          <w:rFonts w:ascii="Times New Roman" w:hAnsi="Times New Roman"/>
          <w:sz w:val="24"/>
          <w:szCs w:val="24"/>
        </w:rPr>
      </w:pPr>
    </w:p>
    <w:p w:rsidR="00444DB7" w:rsidRPr="00C744AC" w:rsidRDefault="00444DB7" w:rsidP="00444DB7">
      <w:pPr>
        <w:jc w:val="both"/>
        <w:rPr>
          <w:rFonts w:ascii="Times New Roman" w:hAnsi="Times New Roman"/>
          <w:sz w:val="28"/>
          <w:szCs w:val="28"/>
        </w:rPr>
      </w:pPr>
    </w:p>
    <w:p w:rsidR="00444DB7" w:rsidRPr="00C744AC" w:rsidRDefault="00444DB7" w:rsidP="00444DB7">
      <w:pPr>
        <w:jc w:val="center"/>
        <w:rPr>
          <w:rFonts w:ascii="Times New Roman" w:hAnsi="Times New Roman"/>
          <w:sz w:val="28"/>
          <w:szCs w:val="28"/>
        </w:rPr>
      </w:pPr>
      <w:r w:rsidRPr="00C744AC">
        <w:rPr>
          <w:rFonts w:ascii="Times New Roman" w:hAnsi="Times New Roman"/>
          <w:sz w:val="28"/>
          <w:szCs w:val="28"/>
        </w:rPr>
        <w:t xml:space="preserve">ЗАЯВЛЕНИЕ </w:t>
      </w:r>
    </w:p>
    <w:p w:rsidR="00444DB7" w:rsidRPr="00C744AC" w:rsidRDefault="00444DB7" w:rsidP="00444DB7">
      <w:pPr>
        <w:jc w:val="center"/>
        <w:rPr>
          <w:rFonts w:ascii="Times New Roman" w:hAnsi="Times New Roman"/>
          <w:sz w:val="28"/>
          <w:szCs w:val="28"/>
        </w:rPr>
      </w:pPr>
      <w:r w:rsidRPr="00C744AC">
        <w:rPr>
          <w:rFonts w:ascii="Times New Roman" w:hAnsi="Times New Roman"/>
          <w:sz w:val="28"/>
          <w:szCs w:val="28"/>
        </w:rPr>
        <w:t xml:space="preserve">для получения </w:t>
      </w:r>
      <w:r>
        <w:rPr>
          <w:rFonts w:ascii="Times New Roman" w:hAnsi="Times New Roman"/>
          <w:sz w:val="28"/>
          <w:szCs w:val="28"/>
        </w:rPr>
        <w:t xml:space="preserve">выписки из </w:t>
      </w:r>
      <w:proofErr w:type="spellStart"/>
      <w:r>
        <w:rPr>
          <w:rFonts w:ascii="Times New Roman" w:hAnsi="Times New Roman"/>
          <w:sz w:val="28"/>
          <w:szCs w:val="28"/>
        </w:rPr>
        <w:t>похозяйственной</w:t>
      </w:r>
      <w:proofErr w:type="spellEnd"/>
      <w:r>
        <w:rPr>
          <w:rFonts w:ascii="Times New Roman" w:hAnsi="Times New Roman"/>
          <w:sz w:val="28"/>
          <w:szCs w:val="28"/>
        </w:rPr>
        <w:t xml:space="preserve"> книги</w:t>
      </w:r>
      <w:r w:rsidRPr="00C744AC">
        <w:rPr>
          <w:rFonts w:ascii="Times New Roman" w:hAnsi="Times New Roman"/>
          <w:sz w:val="28"/>
          <w:szCs w:val="28"/>
        </w:rPr>
        <w:t xml:space="preserve"> </w:t>
      </w:r>
    </w:p>
    <w:p w:rsidR="00444DB7" w:rsidRPr="00C744AC" w:rsidRDefault="00444DB7" w:rsidP="00444DB7">
      <w:pPr>
        <w:jc w:val="center"/>
        <w:rPr>
          <w:rFonts w:ascii="Times New Roman" w:hAnsi="Times New Roman"/>
          <w:sz w:val="28"/>
          <w:szCs w:val="28"/>
        </w:rPr>
      </w:pPr>
    </w:p>
    <w:p w:rsidR="00444DB7" w:rsidRDefault="00444DB7" w:rsidP="00444DB7">
      <w:pPr>
        <w:pStyle w:val="ConsPlusNormal"/>
        <w:ind w:firstLine="567"/>
        <w:jc w:val="both"/>
        <w:rPr>
          <w:rFonts w:ascii="Times New Roman" w:hAnsi="Times New Roman"/>
          <w:sz w:val="28"/>
          <w:szCs w:val="28"/>
        </w:rPr>
      </w:pPr>
      <w:r w:rsidRPr="00F36FFA">
        <w:rPr>
          <w:rFonts w:ascii="Times New Roman" w:hAnsi="Times New Roman"/>
          <w:sz w:val="28"/>
          <w:szCs w:val="28"/>
        </w:rPr>
        <w:t xml:space="preserve">Прошу выдать выписку из </w:t>
      </w:r>
      <w:proofErr w:type="spellStart"/>
      <w:r w:rsidRPr="00F36FFA">
        <w:rPr>
          <w:rFonts w:ascii="Times New Roman" w:hAnsi="Times New Roman"/>
          <w:sz w:val="28"/>
          <w:szCs w:val="28"/>
        </w:rPr>
        <w:t>похозяйственной</w:t>
      </w:r>
      <w:proofErr w:type="spellEnd"/>
      <w:r w:rsidRPr="00F36FFA">
        <w:rPr>
          <w:rFonts w:ascii="Times New Roman" w:hAnsi="Times New Roman"/>
          <w:sz w:val="28"/>
          <w:szCs w:val="28"/>
        </w:rPr>
        <w:t xml:space="preserve"> книги</w:t>
      </w:r>
      <w:r>
        <w:rPr>
          <w:rFonts w:ascii="Times New Roman" w:hAnsi="Times New Roman"/>
          <w:sz w:val="28"/>
          <w:szCs w:val="28"/>
        </w:rPr>
        <w:t xml:space="preserve"> на земельный участок, расположенный </w:t>
      </w:r>
      <w:proofErr w:type="gramStart"/>
      <w:r>
        <w:rPr>
          <w:rFonts w:ascii="Times New Roman" w:hAnsi="Times New Roman"/>
          <w:sz w:val="28"/>
          <w:szCs w:val="28"/>
        </w:rPr>
        <w:t>по</w:t>
      </w:r>
      <w:proofErr w:type="gramEnd"/>
      <w:r>
        <w:rPr>
          <w:rFonts w:ascii="Times New Roman" w:hAnsi="Times New Roman"/>
          <w:sz w:val="28"/>
          <w:szCs w:val="28"/>
        </w:rPr>
        <w:t xml:space="preserve"> _______________________________________________</w:t>
      </w:r>
    </w:p>
    <w:p w:rsidR="00444DB7" w:rsidRDefault="00444DB7" w:rsidP="00444DB7">
      <w:pPr>
        <w:pStyle w:val="ConsPlusNormal"/>
        <w:ind w:firstLine="0"/>
        <w:jc w:val="both"/>
        <w:rPr>
          <w:rFonts w:ascii="Times New Roman" w:hAnsi="Times New Roman"/>
          <w:sz w:val="28"/>
          <w:szCs w:val="28"/>
        </w:rPr>
      </w:pPr>
      <w:r>
        <w:rPr>
          <w:rFonts w:ascii="Times New Roman" w:hAnsi="Times New Roman"/>
          <w:sz w:val="28"/>
          <w:szCs w:val="28"/>
        </w:rPr>
        <w:t>для постановки на кадастровый учет.</w:t>
      </w:r>
    </w:p>
    <w:p w:rsidR="00444DB7" w:rsidRDefault="00444DB7" w:rsidP="00444DB7">
      <w:pPr>
        <w:pStyle w:val="ConsPlusNormal"/>
        <w:ind w:firstLine="0"/>
        <w:jc w:val="both"/>
        <w:rPr>
          <w:rFonts w:ascii="Times New Roman" w:hAnsi="Times New Roman"/>
          <w:sz w:val="28"/>
          <w:szCs w:val="28"/>
        </w:rPr>
      </w:pPr>
    </w:p>
    <w:p w:rsidR="00444DB7" w:rsidRDefault="00444DB7" w:rsidP="00444DB7">
      <w:pPr>
        <w:pStyle w:val="ConsPlusNormal"/>
        <w:ind w:firstLine="0"/>
        <w:jc w:val="both"/>
        <w:rPr>
          <w:rFonts w:ascii="Times New Roman" w:hAnsi="Times New Roman"/>
          <w:sz w:val="28"/>
          <w:szCs w:val="28"/>
        </w:rPr>
      </w:pPr>
    </w:p>
    <w:p w:rsidR="00444DB7" w:rsidRDefault="00444DB7" w:rsidP="00444DB7">
      <w:pPr>
        <w:pStyle w:val="ConsPlusNormal"/>
        <w:ind w:firstLine="0"/>
        <w:jc w:val="both"/>
        <w:rPr>
          <w:rFonts w:ascii="Times New Roman" w:hAnsi="Times New Roman"/>
          <w:sz w:val="28"/>
          <w:szCs w:val="28"/>
        </w:rPr>
      </w:pPr>
    </w:p>
    <w:p w:rsidR="00444DB7" w:rsidRDefault="00444DB7" w:rsidP="00444DB7">
      <w:pPr>
        <w:pStyle w:val="ConsPlusNormal"/>
        <w:ind w:firstLine="0"/>
        <w:jc w:val="both"/>
        <w:rPr>
          <w:rFonts w:ascii="Times New Roman" w:hAnsi="Times New Roman"/>
          <w:sz w:val="28"/>
          <w:szCs w:val="28"/>
        </w:rPr>
      </w:pPr>
    </w:p>
    <w:p w:rsidR="00444DB7" w:rsidRDefault="00444DB7" w:rsidP="00444DB7">
      <w:pPr>
        <w:pStyle w:val="ConsPlusNormal"/>
        <w:ind w:firstLine="0"/>
        <w:jc w:val="right"/>
        <w:rPr>
          <w:rFonts w:ascii="Times New Roman" w:hAnsi="Times New Roman"/>
          <w:sz w:val="28"/>
          <w:szCs w:val="28"/>
        </w:rPr>
      </w:pPr>
      <w:r>
        <w:rPr>
          <w:rFonts w:ascii="Times New Roman" w:hAnsi="Times New Roman"/>
          <w:sz w:val="28"/>
          <w:szCs w:val="28"/>
        </w:rPr>
        <w:t>«_____»_________________20__ год</w:t>
      </w:r>
    </w:p>
    <w:p w:rsidR="00444DB7" w:rsidRDefault="00444DB7" w:rsidP="00444DB7">
      <w:pPr>
        <w:pStyle w:val="ConsPlusNormal"/>
        <w:ind w:firstLine="0"/>
        <w:jc w:val="right"/>
        <w:rPr>
          <w:rFonts w:ascii="Times New Roman" w:hAnsi="Times New Roman"/>
          <w:sz w:val="28"/>
          <w:szCs w:val="28"/>
        </w:rPr>
      </w:pPr>
    </w:p>
    <w:p w:rsidR="00444DB7" w:rsidRDefault="00444DB7" w:rsidP="00444DB7">
      <w:pPr>
        <w:pStyle w:val="ConsPlusNormal"/>
        <w:ind w:firstLine="0"/>
        <w:jc w:val="right"/>
        <w:rPr>
          <w:rFonts w:ascii="Times New Roman" w:hAnsi="Times New Roman"/>
          <w:sz w:val="28"/>
          <w:szCs w:val="28"/>
        </w:rPr>
      </w:pPr>
      <w:r>
        <w:rPr>
          <w:rFonts w:ascii="Times New Roman" w:hAnsi="Times New Roman"/>
          <w:sz w:val="28"/>
          <w:szCs w:val="28"/>
        </w:rPr>
        <w:t>______________________________</w:t>
      </w:r>
    </w:p>
    <w:p w:rsidR="00444DB7" w:rsidRDefault="00444DB7" w:rsidP="00444DB7">
      <w:pPr>
        <w:pStyle w:val="ConsPlusNormal"/>
        <w:ind w:firstLine="0"/>
        <w:jc w:val="center"/>
        <w:rPr>
          <w:rFonts w:ascii="Times New Roman" w:hAnsi="Times New Roman"/>
          <w:sz w:val="28"/>
          <w:szCs w:val="28"/>
        </w:rPr>
      </w:pPr>
      <w:r>
        <w:rPr>
          <w:rFonts w:ascii="Times New Roman" w:hAnsi="Times New Roman"/>
          <w:sz w:val="28"/>
          <w:szCs w:val="28"/>
        </w:rPr>
        <w:t xml:space="preserve">                                                                     (подпись) </w:t>
      </w: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Pr="00A05137" w:rsidRDefault="00444DB7" w:rsidP="00444DB7">
      <w:pPr>
        <w:pStyle w:val="ConsPlusNormal"/>
        <w:ind w:left="5387" w:firstLine="0"/>
        <w:rPr>
          <w:rFonts w:ascii="Times New Roman" w:hAnsi="Times New Roman"/>
          <w:sz w:val="28"/>
          <w:szCs w:val="28"/>
        </w:rPr>
      </w:pPr>
      <w:r w:rsidRPr="00A05137">
        <w:rPr>
          <w:rFonts w:ascii="Times New Roman" w:hAnsi="Times New Roman"/>
          <w:sz w:val="28"/>
          <w:szCs w:val="28"/>
        </w:rPr>
        <w:lastRenderedPageBreak/>
        <w:t>ПРИЛОЖЕНИЕ № 2</w:t>
      </w:r>
    </w:p>
    <w:p w:rsidR="00444DB7" w:rsidRPr="00A05137" w:rsidRDefault="00444DB7" w:rsidP="00444DB7">
      <w:pPr>
        <w:snapToGrid w:val="0"/>
        <w:ind w:left="5387" w:right="-3"/>
        <w:rPr>
          <w:rFonts w:ascii="Times New Roman" w:hAnsi="Times New Roman"/>
          <w:sz w:val="28"/>
          <w:szCs w:val="28"/>
        </w:rPr>
      </w:pPr>
      <w:r w:rsidRPr="00A05137">
        <w:rPr>
          <w:rFonts w:ascii="Times New Roman" w:hAnsi="Times New Roman"/>
          <w:sz w:val="28"/>
          <w:szCs w:val="28"/>
        </w:rPr>
        <w:t>к административному регламенту</w:t>
      </w:r>
    </w:p>
    <w:p w:rsidR="00444DB7" w:rsidRDefault="00444DB7" w:rsidP="00444DB7">
      <w:pPr>
        <w:ind w:left="5387"/>
        <w:rPr>
          <w:rFonts w:ascii="Times New Roman" w:hAnsi="Times New Roman"/>
          <w:bCs/>
          <w:sz w:val="28"/>
          <w:szCs w:val="28"/>
        </w:rPr>
      </w:pPr>
      <w:r w:rsidRPr="005A4F19">
        <w:rPr>
          <w:rFonts w:ascii="Times New Roman" w:hAnsi="Times New Roman"/>
          <w:sz w:val="28"/>
          <w:szCs w:val="28"/>
        </w:rPr>
        <w:t xml:space="preserve">предоставления муниципальной услуги </w:t>
      </w:r>
      <w:r w:rsidRPr="005A4F19">
        <w:rPr>
          <w:rFonts w:ascii="Times New Roman" w:hAnsi="Times New Roman"/>
          <w:bCs/>
          <w:sz w:val="28"/>
          <w:szCs w:val="28"/>
        </w:rPr>
        <w:t xml:space="preserve"> «</w:t>
      </w:r>
      <w:r>
        <w:rPr>
          <w:rFonts w:ascii="Times New Roman" w:hAnsi="Times New Roman"/>
          <w:bCs/>
          <w:sz w:val="28"/>
          <w:szCs w:val="28"/>
        </w:rPr>
        <w:t xml:space="preserve">Предоставление выписки из </w:t>
      </w:r>
      <w:proofErr w:type="spellStart"/>
      <w:r>
        <w:rPr>
          <w:rFonts w:ascii="Times New Roman" w:hAnsi="Times New Roman"/>
          <w:bCs/>
          <w:sz w:val="28"/>
          <w:szCs w:val="28"/>
        </w:rPr>
        <w:t>похозяйственной</w:t>
      </w:r>
      <w:proofErr w:type="spellEnd"/>
      <w:r>
        <w:rPr>
          <w:rFonts w:ascii="Times New Roman" w:hAnsi="Times New Roman"/>
          <w:bCs/>
          <w:sz w:val="28"/>
          <w:szCs w:val="28"/>
        </w:rPr>
        <w:t xml:space="preserve"> книги»</w:t>
      </w:r>
    </w:p>
    <w:p w:rsidR="00444DB7" w:rsidRDefault="00444DB7" w:rsidP="00444DB7">
      <w:pPr>
        <w:ind w:left="360"/>
        <w:jc w:val="center"/>
        <w:rPr>
          <w:rFonts w:cs="Arial"/>
          <w:b/>
          <w:sz w:val="24"/>
          <w:u w:val="single"/>
        </w:rPr>
      </w:pPr>
    </w:p>
    <w:p w:rsidR="006A114C" w:rsidRDefault="006A114C" w:rsidP="00444DB7">
      <w:pPr>
        <w:ind w:left="360"/>
        <w:jc w:val="center"/>
        <w:rPr>
          <w:rFonts w:cs="Arial"/>
          <w:b/>
          <w:sz w:val="24"/>
          <w:u w:val="single"/>
        </w:rPr>
      </w:pPr>
    </w:p>
    <w:p w:rsidR="006A114C" w:rsidRDefault="006A114C" w:rsidP="00444DB7">
      <w:pPr>
        <w:ind w:left="360"/>
        <w:jc w:val="center"/>
        <w:rPr>
          <w:rFonts w:cs="Arial"/>
          <w:b/>
          <w:sz w:val="24"/>
          <w:u w:val="single"/>
        </w:rPr>
      </w:pPr>
    </w:p>
    <w:p w:rsidR="006A114C" w:rsidRPr="00030F29" w:rsidRDefault="006A114C" w:rsidP="00444DB7">
      <w:pPr>
        <w:ind w:left="360"/>
        <w:jc w:val="center"/>
        <w:rPr>
          <w:rFonts w:cs="Arial"/>
          <w:b/>
          <w:sz w:val="24"/>
          <w:u w:val="single"/>
        </w:rPr>
      </w:pPr>
    </w:p>
    <w:p w:rsidR="00444DB7" w:rsidRPr="00A05137" w:rsidRDefault="00444DB7" w:rsidP="00444DB7">
      <w:pPr>
        <w:spacing w:line="200" w:lineRule="atLeast"/>
        <w:ind w:firstLine="720"/>
        <w:jc w:val="center"/>
        <w:rPr>
          <w:rFonts w:ascii="Times New Roman" w:hAnsi="Times New Roman"/>
          <w:b/>
          <w:sz w:val="28"/>
          <w:szCs w:val="28"/>
        </w:rPr>
      </w:pPr>
      <w:r w:rsidRPr="00A05137">
        <w:rPr>
          <w:rFonts w:ascii="Times New Roman" w:hAnsi="Times New Roman"/>
          <w:b/>
          <w:sz w:val="28"/>
          <w:szCs w:val="28"/>
        </w:rPr>
        <w:t xml:space="preserve">БЛОК - СХЕМА </w:t>
      </w:r>
    </w:p>
    <w:p w:rsidR="00444DB7" w:rsidRPr="00A05137" w:rsidRDefault="00444DB7" w:rsidP="00444DB7">
      <w:pPr>
        <w:spacing w:line="200" w:lineRule="atLeast"/>
        <w:ind w:firstLine="720"/>
        <w:jc w:val="center"/>
        <w:rPr>
          <w:rFonts w:ascii="Times New Roman" w:hAnsi="Times New Roman"/>
          <w:b/>
          <w:sz w:val="28"/>
          <w:szCs w:val="28"/>
        </w:rPr>
      </w:pPr>
    </w:p>
    <w:p w:rsidR="00444DB7" w:rsidRPr="00A05137" w:rsidRDefault="00444DB7" w:rsidP="00444DB7">
      <w:pPr>
        <w:spacing w:line="200" w:lineRule="atLeast"/>
        <w:ind w:firstLine="720"/>
        <w:jc w:val="center"/>
        <w:rPr>
          <w:rFonts w:ascii="Times New Roman" w:hAnsi="Times New Roman"/>
          <w:b/>
          <w:bCs/>
          <w:sz w:val="28"/>
          <w:szCs w:val="28"/>
        </w:rPr>
      </w:pPr>
      <w:r w:rsidRPr="00A05137">
        <w:rPr>
          <w:rFonts w:ascii="Times New Roman" w:hAnsi="Times New Roman"/>
          <w:b/>
          <w:sz w:val="28"/>
          <w:szCs w:val="28"/>
        </w:rPr>
        <w:t>предоставления муниципальной услуги</w:t>
      </w:r>
      <w:r w:rsidRPr="00A05137">
        <w:rPr>
          <w:rFonts w:ascii="Times New Roman" w:hAnsi="Times New Roman"/>
          <w:b/>
          <w:sz w:val="28"/>
          <w:szCs w:val="28"/>
        </w:rPr>
        <w:br/>
        <w:t>по п</w:t>
      </w:r>
      <w:r w:rsidRPr="00A05137">
        <w:rPr>
          <w:rFonts w:ascii="Times New Roman" w:hAnsi="Times New Roman"/>
          <w:b/>
          <w:bCs/>
          <w:sz w:val="28"/>
          <w:szCs w:val="28"/>
        </w:rPr>
        <w:t>редоставлению</w:t>
      </w:r>
      <w:r w:rsidRPr="00A05137">
        <w:rPr>
          <w:rFonts w:ascii="Times New Roman" w:hAnsi="Times New Roman"/>
          <w:b/>
          <w:sz w:val="28"/>
          <w:szCs w:val="28"/>
        </w:rPr>
        <w:t xml:space="preserve"> </w:t>
      </w:r>
      <w:r>
        <w:rPr>
          <w:rFonts w:ascii="Times New Roman" w:hAnsi="Times New Roman"/>
          <w:b/>
          <w:sz w:val="28"/>
          <w:szCs w:val="28"/>
        </w:rPr>
        <w:t xml:space="preserve">выписки из </w:t>
      </w:r>
      <w:proofErr w:type="spellStart"/>
      <w:r>
        <w:rPr>
          <w:rFonts w:ascii="Times New Roman" w:hAnsi="Times New Roman"/>
          <w:b/>
          <w:sz w:val="28"/>
          <w:szCs w:val="28"/>
        </w:rPr>
        <w:t>похозяйственной</w:t>
      </w:r>
      <w:proofErr w:type="spellEnd"/>
      <w:r>
        <w:rPr>
          <w:rFonts w:ascii="Times New Roman" w:hAnsi="Times New Roman"/>
          <w:b/>
          <w:sz w:val="28"/>
          <w:szCs w:val="28"/>
        </w:rPr>
        <w:t xml:space="preserve"> книги</w:t>
      </w:r>
    </w:p>
    <w:p w:rsidR="00444DB7" w:rsidRPr="00030F29" w:rsidRDefault="00444DB7" w:rsidP="00444DB7">
      <w:pPr>
        <w:pStyle w:val="ConsPlusNormal"/>
        <w:ind w:left="4963" w:firstLine="0"/>
        <w:jc w:val="center"/>
        <w:rPr>
          <w:rFonts w:cs="Arial"/>
          <w:sz w:val="24"/>
          <w:szCs w:val="24"/>
        </w:rPr>
      </w:pPr>
    </w:p>
    <w:p w:rsidR="00444DB7" w:rsidRPr="00030F29" w:rsidRDefault="00E6140C" w:rsidP="00444DB7">
      <w:pPr>
        <w:pStyle w:val="a7"/>
        <w:jc w:val="center"/>
        <w:rPr>
          <w:rFonts w:cs="Arial"/>
          <w:sz w:val="24"/>
        </w:rPr>
      </w:pPr>
      <w:r>
        <w:rPr>
          <w:rFonts w:cs="Arial"/>
          <w:sz w:val="24"/>
        </w:rPr>
        <w:pict>
          <v:shapetype id="_x0000_t202" coordsize="21600,21600" o:spt="202" path="m,l,21600r21600,l21600,xe">
            <v:stroke joinstyle="miter"/>
            <v:path gradientshapeok="t" o:connecttype="rect"/>
          </v:shapetype>
          <v:shape id="_x0000_s1027" type="#_x0000_t202" style="position:absolute;left:0;text-align:left;margin-left:-13.05pt;margin-top:3.4pt;width:486.45pt;height:37.9pt;z-index:251652096;mso-wrap-distance-left:9.05pt;mso-wrap-distance-right:9.05pt" strokeweight=".5pt">
            <v:fill color2="black"/>
            <v:textbox style="mso-next-textbox:#_x0000_s1027"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 xml:space="preserve">Прием и регистрация документов в администрации </w:t>
                  </w:r>
                  <w:r w:rsidR="00F967CD">
                    <w:rPr>
                      <w:rFonts w:ascii="Times New Roman" w:hAnsi="Times New Roman"/>
                      <w:sz w:val="24"/>
                    </w:rPr>
                    <w:t>Новоивановского сельского поселения</w:t>
                  </w:r>
                </w:p>
              </w:txbxContent>
            </v:textbox>
          </v:shape>
        </w:pict>
      </w:r>
    </w:p>
    <w:p w:rsidR="00444DB7" w:rsidRPr="00030F29" w:rsidRDefault="00444DB7" w:rsidP="00444DB7">
      <w:pPr>
        <w:pStyle w:val="a7"/>
        <w:jc w:val="center"/>
        <w:rPr>
          <w:rFonts w:cs="Arial"/>
          <w:sz w:val="24"/>
        </w:rPr>
      </w:pPr>
    </w:p>
    <w:p w:rsidR="00444DB7" w:rsidRPr="00030F29" w:rsidRDefault="00E6140C" w:rsidP="00444DB7">
      <w:pPr>
        <w:pStyle w:val="a7"/>
        <w:jc w:val="center"/>
        <w:rPr>
          <w:rFonts w:cs="Arial"/>
          <w:sz w:val="24"/>
        </w:rPr>
      </w:pPr>
      <w:r>
        <w:rPr>
          <w:rFonts w:cs="Arial"/>
          <w:sz w:val="24"/>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6" type="#_x0000_t67" style="position:absolute;left:0;text-align:left;margin-left:236.55pt;margin-top:6.4pt;width:9.75pt;height:27pt;z-index:251653120;v-text-anchor:middle" strokeweight=".26mm">
            <v:fill color2="black"/>
          </v:shape>
        </w:pict>
      </w:r>
    </w:p>
    <w:p w:rsidR="00444DB7" w:rsidRPr="00030F29" w:rsidRDefault="00E6140C" w:rsidP="00444DB7">
      <w:pPr>
        <w:pStyle w:val="a7"/>
        <w:jc w:val="center"/>
        <w:rPr>
          <w:rFonts w:cs="Arial"/>
          <w:sz w:val="24"/>
        </w:rPr>
      </w:pPr>
      <w:r>
        <w:rPr>
          <w:rFonts w:cs="Arial"/>
          <w:sz w:val="24"/>
        </w:rPr>
        <w:pict>
          <v:shape id="_x0000_s1028" type="#_x0000_t202" style="position:absolute;left:0;text-align:left;margin-left:22.3pt;margin-top:15.4pt;width:391.2pt;height:35.1pt;z-index:251654144;mso-wrap-distance-left:9.05pt;mso-wrap-distance-right:9.05pt" strokeweight=".5pt">
            <v:fill color2="black"/>
            <v:textbox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Рассмотрение заявления и прилагаемых к нему документов заявителя</w:t>
                  </w:r>
                </w:p>
              </w:txbxContent>
            </v:textbox>
          </v:shape>
        </w:pict>
      </w:r>
    </w:p>
    <w:p w:rsidR="00444DB7" w:rsidRPr="00030F29" w:rsidRDefault="00444DB7" w:rsidP="00444DB7">
      <w:pPr>
        <w:pStyle w:val="a7"/>
        <w:jc w:val="center"/>
        <w:rPr>
          <w:rFonts w:cs="Arial"/>
          <w:sz w:val="24"/>
        </w:rPr>
      </w:pPr>
    </w:p>
    <w:p w:rsidR="00444DB7" w:rsidRPr="00030F29" w:rsidRDefault="00E6140C" w:rsidP="00444DB7">
      <w:pPr>
        <w:pStyle w:val="a7"/>
        <w:jc w:val="center"/>
        <w:rPr>
          <w:rFonts w:cs="Arial"/>
          <w:sz w:val="24"/>
        </w:rPr>
      </w:pPr>
      <w:r>
        <w:rPr>
          <w:rFonts w:cs="Arial"/>
          <w:sz w:val="24"/>
        </w:rPr>
        <w:pict>
          <v:shape id="_x0000_s1029" type="#_x0000_t67" style="position:absolute;left:0;text-align:left;margin-left:236.55pt;margin-top:10.9pt;width:9.75pt;height:27pt;z-index:251655168;v-text-anchor:middle" strokeweight=".26mm">
            <v:fill color2="black"/>
          </v:shape>
        </w:pict>
      </w:r>
    </w:p>
    <w:p w:rsidR="00444DB7" w:rsidRPr="00030F29" w:rsidRDefault="00444DB7" w:rsidP="00444DB7">
      <w:pPr>
        <w:pStyle w:val="a7"/>
        <w:jc w:val="center"/>
        <w:rPr>
          <w:rFonts w:cs="Arial"/>
          <w:sz w:val="24"/>
        </w:rPr>
      </w:pPr>
    </w:p>
    <w:p w:rsidR="00444DB7" w:rsidRPr="00030F29" w:rsidRDefault="00E6140C" w:rsidP="00444DB7">
      <w:pPr>
        <w:pStyle w:val="a7"/>
        <w:jc w:val="center"/>
        <w:rPr>
          <w:rFonts w:cs="Arial"/>
          <w:sz w:val="24"/>
        </w:rPr>
      </w:pPr>
      <w:r>
        <w:rPr>
          <w:rFonts w:cs="Arial"/>
          <w:sz w:val="24"/>
        </w:rPr>
        <w:pict>
          <v:shape id="_x0000_s1030" type="#_x0000_t202" style="position:absolute;left:0;text-align:left;margin-left:66.55pt;margin-top:2.4pt;width:346.95pt;height:28.95pt;z-index:251656192;mso-wrap-distance-left:9.05pt;mso-wrap-distance-right:9.05pt" strokeweight=".5pt">
            <v:fill color2="black"/>
            <v:textbox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Принятие решения</w:t>
                  </w:r>
                </w:p>
              </w:txbxContent>
            </v:textbox>
          </v:shape>
        </w:pict>
      </w:r>
    </w:p>
    <w:p w:rsidR="00444DB7" w:rsidRPr="00030F29" w:rsidRDefault="00444DB7" w:rsidP="00444DB7">
      <w:pPr>
        <w:pStyle w:val="a7"/>
        <w:spacing w:after="0"/>
        <w:jc w:val="center"/>
        <w:rPr>
          <w:rFonts w:cs="Arial"/>
          <w:sz w:val="24"/>
        </w:rPr>
      </w:pPr>
      <w:r>
        <w:rPr>
          <w:rFonts w:cs="Arial"/>
          <w:noProof/>
          <w:sz w:val="24"/>
          <w:lang w:eastAsia="ru-RU"/>
        </w:rPr>
        <w:drawing>
          <wp:inline distT="0" distB="0" distL="0" distR="0">
            <wp:extent cx="9525" cy="19050"/>
            <wp:effectExtent l="19050" t="0" r="9525" b="0"/>
            <wp:docPr id="1" name="Рисунок 2" descr="http://ternov.muob.ru/upload/medialibrary/bda/bda57a06bebcd44299c3c6bf06f11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ternov.muob.ru/upload/medialibrary/bda/bda57a06bebcd44299c3c6bf06f11408.JPG"/>
                    <pic:cNvPicPr>
                      <a:picLocks noChangeAspect="1" noChangeArrowheads="1"/>
                    </pic:cNvPicPr>
                  </pic:nvPicPr>
                  <pic:blipFill>
                    <a:blip r:embed="rId9" cstate="print"/>
                    <a:srcRect/>
                    <a:stretch>
                      <a:fillRect/>
                    </a:stretch>
                  </pic:blipFill>
                  <pic:spPr bwMode="auto">
                    <a:xfrm>
                      <a:off x="0" y="0"/>
                      <a:ext cx="9525" cy="19050"/>
                    </a:xfrm>
                    <a:prstGeom prst="rect">
                      <a:avLst/>
                    </a:prstGeom>
                    <a:noFill/>
                    <a:ln w="9525">
                      <a:noFill/>
                      <a:miter lim="800000"/>
                      <a:headEnd/>
                      <a:tailEnd/>
                    </a:ln>
                  </pic:spPr>
                </pic:pic>
              </a:graphicData>
            </a:graphic>
          </wp:inline>
        </w:drawing>
      </w:r>
      <w:r w:rsidRPr="00030F29">
        <w:rPr>
          <w:rFonts w:cs="Arial"/>
          <w:sz w:val="24"/>
        </w:rPr>
        <w:t xml:space="preserve">                                       </w:t>
      </w:r>
    </w:p>
    <w:p w:rsidR="00444DB7" w:rsidRPr="00030F29" w:rsidRDefault="00E6140C" w:rsidP="00444DB7">
      <w:pPr>
        <w:spacing w:line="200" w:lineRule="atLeast"/>
        <w:rPr>
          <w:rFonts w:cs="Arial"/>
          <w:sz w:val="24"/>
        </w:rPr>
      </w:pPr>
      <w:r>
        <w:rPr>
          <w:rFonts w:cs="Arial"/>
          <w:sz w:val="24"/>
        </w:rPr>
        <w:pict>
          <v:shape id="_x0000_s1031" type="#_x0000_t67" style="position:absolute;margin-left:350.55pt;margin-top:3.15pt;width:9.75pt;height:27pt;z-index:251657216;v-text-anchor:middle" strokeweight=".26mm">
            <v:fill color2="black"/>
          </v:shape>
        </w:pict>
      </w:r>
      <w:r>
        <w:rPr>
          <w:rFonts w:cs="Arial"/>
          <w:sz w:val="24"/>
        </w:rPr>
        <w:pict>
          <v:shape id="_x0000_s1032" type="#_x0000_t67" style="position:absolute;margin-left:126.3pt;margin-top:3.15pt;width:9.75pt;height:27pt;z-index:251658240;v-text-anchor:middle" strokeweight=".26mm">
            <v:fill color2="black"/>
          </v:shape>
        </w:pict>
      </w:r>
    </w:p>
    <w:p w:rsidR="00444DB7" w:rsidRPr="00A05137" w:rsidRDefault="00444DB7" w:rsidP="00444DB7">
      <w:pPr>
        <w:jc w:val="both"/>
        <w:rPr>
          <w:rFonts w:ascii="Times New Roman" w:hAnsi="Times New Roman"/>
          <w:sz w:val="24"/>
        </w:rPr>
      </w:pPr>
      <w:r w:rsidRPr="00030F29">
        <w:rPr>
          <w:rFonts w:cs="Arial"/>
          <w:sz w:val="24"/>
        </w:rPr>
        <w:t xml:space="preserve">         </w:t>
      </w:r>
      <w:r w:rsidRPr="00030F29">
        <w:rPr>
          <w:rFonts w:cs="Arial"/>
          <w:sz w:val="24"/>
        </w:rPr>
        <w:tab/>
      </w:r>
      <w:r w:rsidRPr="00030F29">
        <w:rPr>
          <w:rFonts w:cs="Arial"/>
          <w:sz w:val="24"/>
        </w:rPr>
        <w:tab/>
      </w:r>
      <w:r w:rsidRPr="00030F29">
        <w:rPr>
          <w:rFonts w:cs="Arial"/>
          <w:sz w:val="24"/>
        </w:rPr>
        <w:tab/>
      </w:r>
      <w:r w:rsidRPr="00A05137">
        <w:rPr>
          <w:rFonts w:ascii="Times New Roman" w:hAnsi="Times New Roman"/>
          <w:sz w:val="24"/>
        </w:rPr>
        <w:t>Да</w:t>
      </w:r>
      <w:proofErr w:type="gramStart"/>
      <w:r w:rsidRPr="00030F29">
        <w:rPr>
          <w:rFonts w:cs="Arial"/>
          <w:sz w:val="24"/>
        </w:rPr>
        <w:tab/>
      </w:r>
      <w:r w:rsidRPr="00030F29">
        <w:rPr>
          <w:rFonts w:cs="Arial"/>
          <w:sz w:val="24"/>
        </w:rPr>
        <w:tab/>
      </w:r>
      <w:r w:rsidRPr="00030F29">
        <w:rPr>
          <w:rFonts w:cs="Arial"/>
          <w:sz w:val="24"/>
        </w:rPr>
        <w:tab/>
      </w:r>
      <w:r w:rsidRPr="00030F29">
        <w:rPr>
          <w:rFonts w:cs="Arial"/>
          <w:sz w:val="24"/>
        </w:rPr>
        <w:tab/>
      </w:r>
      <w:r w:rsidRPr="00030F29">
        <w:rPr>
          <w:rFonts w:cs="Arial"/>
          <w:sz w:val="24"/>
        </w:rPr>
        <w:tab/>
      </w:r>
      <w:r w:rsidRPr="00030F29">
        <w:rPr>
          <w:rFonts w:cs="Arial"/>
          <w:sz w:val="24"/>
        </w:rPr>
        <w:tab/>
      </w:r>
      <w:r w:rsidRPr="00030F29">
        <w:rPr>
          <w:rFonts w:cs="Arial"/>
          <w:sz w:val="24"/>
        </w:rPr>
        <w:tab/>
        <w:t xml:space="preserve">   </w:t>
      </w:r>
      <w:r w:rsidRPr="00A05137">
        <w:rPr>
          <w:rFonts w:ascii="Times New Roman" w:hAnsi="Times New Roman"/>
          <w:sz w:val="24"/>
        </w:rPr>
        <w:t>Н</w:t>
      </w:r>
      <w:proofErr w:type="gramEnd"/>
      <w:r w:rsidRPr="00A05137">
        <w:rPr>
          <w:rFonts w:ascii="Times New Roman" w:hAnsi="Times New Roman"/>
          <w:sz w:val="24"/>
        </w:rPr>
        <w:t>ет</w:t>
      </w:r>
    </w:p>
    <w:p w:rsidR="00444DB7" w:rsidRPr="00030F29" w:rsidRDefault="00E6140C" w:rsidP="00444DB7">
      <w:pPr>
        <w:jc w:val="both"/>
        <w:rPr>
          <w:rFonts w:cs="Arial"/>
          <w:sz w:val="24"/>
        </w:rPr>
      </w:pPr>
      <w:r>
        <w:rPr>
          <w:rFonts w:cs="Arial"/>
          <w:sz w:val="24"/>
        </w:rPr>
        <w:pict>
          <v:shape id="_x0000_s1033" type="#_x0000_t202" style="position:absolute;left:0;text-align:left;margin-left:44.05pt;margin-top:2.05pt;width:181.95pt;height:64.2pt;z-index:251659264;mso-wrap-distance-left:9.05pt;mso-wrap-distance-right:9.05pt" strokeweight=".5pt">
            <v:fill color2="black"/>
            <v:textbox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Оформление и подписание документов о предоставлении муниципальной услуги</w:t>
                  </w:r>
                </w:p>
              </w:txbxContent>
            </v:textbox>
          </v:shape>
        </w:pict>
      </w:r>
      <w:r>
        <w:rPr>
          <w:rFonts w:cs="Arial"/>
          <w:sz w:val="24"/>
        </w:rPr>
        <w:pict>
          <v:shape id="_x0000_s1034" type="#_x0000_t202" style="position:absolute;left:0;text-align:left;margin-left:244.3pt;margin-top:2.05pt;width:191.7pt;height:64.2pt;z-index:251660288;mso-wrap-distance-left:9.05pt;mso-wrap-distance-right:9.05pt" strokeweight=".5pt">
            <v:fill color2="black"/>
            <v:textbox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Оформление и подписание уведомления об отказе в предоставлении муниципальной услуги</w:t>
                  </w:r>
                </w:p>
              </w:txbxContent>
            </v:textbox>
          </v:shape>
        </w:pict>
      </w:r>
    </w:p>
    <w:p w:rsidR="00444DB7" w:rsidRPr="00030F29" w:rsidRDefault="00444DB7" w:rsidP="00444DB7">
      <w:pPr>
        <w:jc w:val="both"/>
        <w:rPr>
          <w:rFonts w:cs="Arial"/>
          <w:sz w:val="24"/>
        </w:rPr>
      </w:pPr>
    </w:p>
    <w:p w:rsidR="00444DB7" w:rsidRPr="00030F29" w:rsidRDefault="00444DB7" w:rsidP="00444DB7">
      <w:pPr>
        <w:jc w:val="both"/>
        <w:rPr>
          <w:rFonts w:cs="Arial"/>
          <w:sz w:val="24"/>
        </w:rPr>
      </w:pPr>
    </w:p>
    <w:p w:rsidR="00444DB7" w:rsidRPr="00030F29" w:rsidRDefault="00444DB7" w:rsidP="00444DB7">
      <w:pPr>
        <w:jc w:val="both"/>
        <w:rPr>
          <w:rFonts w:cs="Arial"/>
          <w:sz w:val="24"/>
        </w:rPr>
      </w:pPr>
    </w:p>
    <w:p w:rsidR="00444DB7" w:rsidRPr="00030F29" w:rsidRDefault="00444DB7" w:rsidP="00444DB7">
      <w:pPr>
        <w:jc w:val="both"/>
        <w:rPr>
          <w:rFonts w:cs="Arial"/>
          <w:sz w:val="24"/>
        </w:rPr>
      </w:pPr>
    </w:p>
    <w:p w:rsidR="00444DB7" w:rsidRPr="00030F29" w:rsidRDefault="00E6140C" w:rsidP="00444DB7">
      <w:pPr>
        <w:jc w:val="both"/>
        <w:rPr>
          <w:rFonts w:cs="Arial"/>
          <w:sz w:val="24"/>
        </w:rPr>
      </w:pPr>
      <w:r>
        <w:rPr>
          <w:rFonts w:cs="Arial"/>
          <w:sz w:val="24"/>
        </w:rPr>
        <w:pict>
          <v:shape id="_x0000_s1035" type="#_x0000_t67" style="position:absolute;left:0;text-align:left;margin-left:350.55pt;margin-top:2.05pt;width:9.75pt;height:27pt;z-index:251661312;v-text-anchor:middle" strokeweight=".26mm">
            <v:fill color2="black"/>
          </v:shape>
        </w:pict>
      </w:r>
      <w:r>
        <w:rPr>
          <w:rFonts w:cs="Arial"/>
          <w:sz w:val="24"/>
        </w:rPr>
        <w:pict>
          <v:shape id="_x0000_s1036" type="#_x0000_t67" style="position:absolute;left:0;text-align:left;margin-left:126.3pt;margin-top:2.05pt;width:9.75pt;height:27pt;z-index:251662336;v-text-anchor:middle" strokeweight=".26mm">
            <v:fill color2="black"/>
          </v:shape>
        </w:pict>
      </w:r>
    </w:p>
    <w:p w:rsidR="00444DB7" w:rsidRPr="00030F29" w:rsidRDefault="00444DB7" w:rsidP="00444DB7">
      <w:pPr>
        <w:jc w:val="both"/>
        <w:rPr>
          <w:rFonts w:cs="Arial"/>
          <w:sz w:val="24"/>
        </w:rPr>
      </w:pPr>
    </w:p>
    <w:p w:rsidR="00444DB7" w:rsidRPr="00030F29" w:rsidRDefault="00E6140C" w:rsidP="00444DB7">
      <w:pPr>
        <w:jc w:val="both"/>
        <w:rPr>
          <w:rFonts w:cs="Arial"/>
          <w:sz w:val="24"/>
        </w:rPr>
      </w:pPr>
      <w:r>
        <w:rPr>
          <w:rFonts w:cs="Arial"/>
          <w:sz w:val="24"/>
        </w:rPr>
        <w:pict>
          <v:shape id="_x0000_s1037" type="#_x0000_t202" style="position:absolute;left:0;text-align:left;margin-left:66.55pt;margin-top:5.55pt;width:346.95pt;height:28.95pt;z-index:251663360;mso-wrap-distance-left:9.05pt;mso-wrap-distance-right:9.05pt" strokeweight=".5pt">
            <v:fill color2="black"/>
            <v:textbox inset="7.45pt,3.85pt,7.45pt,3.85pt">
              <w:txbxContent>
                <w:p w:rsidR="00444DB7" w:rsidRPr="00A05137" w:rsidRDefault="00444DB7" w:rsidP="00444DB7">
                  <w:pPr>
                    <w:jc w:val="center"/>
                    <w:rPr>
                      <w:rFonts w:ascii="Times New Roman" w:hAnsi="Times New Roman"/>
                      <w:sz w:val="24"/>
                    </w:rPr>
                  </w:pPr>
                  <w:r w:rsidRPr="00A05137">
                    <w:rPr>
                      <w:rFonts w:ascii="Times New Roman" w:hAnsi="Times New Roman"/>
                      <w:sz w:val="24"/>
                    </w:rPr>
                    <w:t xml:space="preserve">Информирование заявителя о принятом решении  </w:t>
                  </w:r>
                </w:p>
              </w:txbxContent>
            </v:textbox>
          </v:shape>
        </w:pict>
      </w:r>
    </w:p>
    <w:p w:rsidR="00444DB7" w:rsidRPr="00030F29" w:rsidRDefault="00444DB7" w:rsidP="00444DB7">
      <w:pPr>
        <w:jc w:val="both"/>
        <w:rPr>
          <w:rFonts w:cs="Arial"/>
          <w:sz w:val="24"/>
        </w:rPr>
      </w:pPr>
    </w:p>
    <w:p w:rsidR="00444DB7" w:rsidRDefault="00444DB7" w:rsidP="00444DB7">
      <w:pPr>
        <w:jc w:val="both"/>
        <w:rPr>
          <w:rFonts w:cs="Arial"/>
          <w:sz w:val="24"/>
        </w:rPr>
      </w:pPr>
    </w:p>
    <w:p w:rsidR="00444DB7" w:rsidRDefault="00444DB7" w:rsidP="00444DB7">
      <w:pPr>
        <w:jc w:val="both"/>
        <w:rPr>
          <w:rFonts w:cs="Arial"/>
          <w:sz w:val="24"/>
        </w:rPr>
      </w:pPr>
    </w:p>
    <w:p w:rsidR="00444DB7" w:rsidRDefault="00444DB7" w:rsidP="00444DB7"/>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Default="00444DB7" w:rsidP="00444DB7">
      <w:pPr>
        <w:pStyle w:val="ConsPlusNormal"/>
        <w:ind w:firstLine="0"/>
        <w:jc w:val="center"/>
        <w:rPr>
          <w:rFonts w:ascii="Times New Roman" w:hAnsi="Times New Roman"/>
          <w:sz w:val="28"/>
          <w:szCs w:val="28"/>
        </w:rPr>
      </w:pPr>
    </w:p>
    <w:p w:rsidR="00444DB7" w:rsidRPr="002D52AE" w:rsidRDefault="00444DB7" w:rsidP="00444DB7">
      <w:pPr>
        <w:shd w:val="clear" w:color="auto" w:fill="FFFFFF"/>
        <w:spacing w:before="5" w:line="322" w:lineRule="exact"/>
        <w:ind w:right="24"/>
        <w:jc w:val="both"/>
        <w:rPr>
          <w:rFonts w:ascii="Times New Roman" w:hAnsi="Times New Roman"/>
          <w:spacing w:val="-2"/>
          <w:sz w:val="28"/>
          <w:szCs w:val="28"/>
        </w:rPr>
      </w:pPr>
    </w:p>
    <w:p w:rsidR="00444DB7" w:rsidRPr="00DE0F5A" w:rsidRDefault="00444DB7" w:rsidP="00514314">
      <w:pPr>
        <w:pStyle w:val="a3"/>
        <w:rPr>
          <w:rFonts w:ascii="Times New Roman" w:hAnsi="Times New Roman"/>
          <w:sz w:val="28"/>
          <w:szCs w:val="28"/>
        </w:rPr>
      </w:pPr>
    </w:p>
    <w:sectPr w:rsidR="00444DB7" w:rsidRPr="00DE0F5A" w:rsidSect="00514314">
      <w:pgSz w:w="11906" w:h="16838"/>
      <w:pgMar w:top="1134" w:right="566"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MS Mincho">
    <w:altName w:val="ＭＳ 明朝"/>
    <w:panose1 w:val="02020609040205080304"/>
    <w:charset w:val="80"/>
    <w:family w:val="roman"/>
    <w:notTrueType/>
    <w:pitch w:val="fixed"/>
    <w:sig w:usb0="00000001" w:usb1="08070000" w:usb2="00000010" w:usb3="00000000" w:csb0="00020000"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2"/>
      <w:numFmt w:val="decimal"/>
      <w:lvlText w:val="%1."/>
      <w:lvlJc w:val="left"/>
      <w:pPr>
        <w:tabs>
          <w:tab w:val="num" w:pos="720"/>
        </w:tabs>
        <w:ind w:left="720" w:hanging="360"/>
      </w:pPr>
    </w:lvl>
    <w:lvl w:ilvl="1">
      <w:start w:val="9"/>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0000003"/>
    <w:multiLevelType w:val="multilevel"/>
    <w:tmpl w:val="00000003"/>
    <w:name w:val="WW8Num3"/>
    <w:lvl w:ilvl="0">
      <w:start w:val="3"/>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14314"/>
    <w:rsid w:val="000222A5"/>
    <w:rsid w:val="00051D05"/>
    <w:rsid w:val="000529EF"/>
    <w:rsid w:val="000571AA"/>
    <w:rsid w:val="0007421B"/>
    <w:rsid w:val="000833E0"/>
    <w:rsid w:val="000851EC"/>
    <w:rsid w:val="00090AD6"/>
    <w:rsid w:val="000B155E"/>
    <w:rsid w:val="000B470E"/>
    <w:rsid w:val="000B4B3A"/>
    <w:rsid w:val="000C7DCE"/>
    <w:rsid w:val="00116A58"/>
    <w:rsid w:val="00147A43"/>
    <w:rsid w:val="001F650A"/>
    <w:rsid w:val="00202A73"/>
    <w:rsid w:val="00260331"/>
    <w:rsid w:val="002623AD"/>
    <w:rsid w:val="00264AAB"/>
    <w:rsid w:val="00273DA3"/>
    <w:rsid w:val="0028197A"/>
    <w:rsid w:val="002A04DF"/>
    <w:rsid w:val="002A2862"/>
    <w:rsid w:val="002A71AF"/>
    <w:rsid w:val="00307BAC"/>
    <w:rsid w:val="00333159"/>
    <w:rsid w:val="003B4EA0"/>
    <w:rsid w:val="003C790E"/>
    <w:rsid w:val="003F67D0"/>
    <w:rsid w:val="00413BB2"/>
    <w:rsid w:val="00421262"/>
    <w:rsid w:val="004277A1"/>
    <w:rsid w:val="00430AB1"/>
    <w:rsid w:val="00441FF2"/>
    <w:rsid w:val="00444DB7"/>
    <w:rsid w:val="00445F20"/>
    <w:rsid w:val="00446369"/>
    <w:rsid w:val="00487081"/>
    <w:rsid w:val="004A529C"/>
    <w:rsid w:val="004B6B1F"/>
    <w:rsid w:val="004B74DF"/>
    <w:rsid w:val="004D41B1"/>
    <w:rsid w:val="00514314"/>
    <w:rsid w:val="005144F7"/>
    <w:rsid w:val="005154D3"/>
    <w:rsid w:val="00535E2F"/>
    <w:rsid w:val="00577C86"/>
    <w:rsid w:val="005863D6"/>
    <w:rsid w:val="005947D2"/>
    <w:rsid w:val="005D4B0A"/>
    <w:rsid w:val="006275AD"/>
    <w:rsid w:val="00654F24"/>
    <w:rsid w:val="00680BFD"/>
    <w:rsid w:val="006A114C"/>
    <w:rsid w:val="006B518C"/>
    <w:rsid w:val="006C20BD"/>
    <w:rsid w:val="006E4C80"/>
    <w:rsid w:val="006E5B78"/>
    <w:rsid w:val="006E5D72"/>
    <w:rsid w:val="007143AA"/>
    <w:rsid w:val="00717B69"/>
    <w:rsid w:val="00737A61"/>
    <w:rsid w:val="00754317"/>
    <w:rsid w:val="007A1B7F"/>
    <w:rsid w:val="007A689F"/>
    <w:rsid w:val="007C5576"/>
    <w:rsid w:val="007D354D"/>
    <w:rsid w:val="00833618"/>
    <w:rsid w:val="00846C0C"/>
    <w:rsid w:val="008474F4"/>
    <w:rsid w:val="00876932"/>
    <w:rsid w:val="00877371"/>
    <w:rsid w:val="0088141C"/>
    <w:rsid w:val="00883796"/>
    <w:rsid w:val="008D1B52"/>
    <w:rsid w:val="008D35D7"/>
    <w:rsid w:val="008D7BEB"/>
    <w:rsid w:val="00914CFF"/>
    <w:rsid w:val="009320E5"/>
    <w:rsid w:val="0098501A"/>
    <w:rsid w:val="009D095D"/>
    <w:rsid w:val="00A20910"/>
    <w:rsid w:val="00A30A8A"/>
    <w:rsid w:val="00A35836"/>
    <w:rsid w:val="00A53370"/>
    <w:rsid w:val="00A71DE5"/>
    <w:rsid w:val="00B25C0E"/>
    <w:rsid w:val="00B3169A"/>
    <w:rsid w:val="00B34E48"/>
    <w:rsid w:val="00C03A41"/>
    <w:rsid w:val="00C363D4"/>
    <w:rsid w:val="00C37CEB"/>
    <w:rsid w:val="00C52E12"/>
    <w:rsid w:val="00C556C4"/>
    <w:rsid w:val="00C82A27"/>
    <w:rsid w:val="00CE32A6"/>
    <w:rsid w:val="00D022E7"/>
    <w:rsid w:val="00D16882"/>
    <w:rsid w:val="00D45E7B"/>
    <w:rsid w:val="00D5012C"/>
    <w:rsid w:val="00D766CB"/>
    <w:rsid w:val="00D961EA"/>
    <w:rsid w:val="00DC0659"/>
    <w:rsid w:val="00E53CF7"/>
    <w:rsid w:val="00E6140C"/>
    <w:rsid w:val="00E64761"/>
    <w:rsid w:val="00EC4CE4"/>
    <w:rsid w:val="00EF7DD8"/>
    <w:rsid w:val="00F4027E"/>
    <w:rsid w:val="00F42EFD"/>
    <w:rsid w:val="00F509A4"/>
    <w:rsid w:val="00F54D37"/>
    <w:rsid w:val="00F561D8"/>
    <w:rsid w:val="00F737D2"/>
    <w:rsid w:val="00F94923"/>
    <w:rsid w:val="00F967C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Hyperlink" w:uiPriority="0"/>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4314"/>
    <w:pPr>
      <w:widowControl w:val="0"/>
      <w:suppressAutoHyphens/>
    </w:pPr>
    <w:rPr>
      <w:rFonts w:ascii="Arial" w:eastAsia="Arial Unicode MS" w:hAnsi="Arial"/>
      <w:kern w:val="1"/>
      <w:szCs w:val="24"/>
      <w:lang w:eastAsia="ar-SA"/>
    </w:rPr>
  </w:style>
  <w:style w:type="paragraph" w:styleId="1">
    <w:name w:val="heading 1"/>
    <w:basedOn w:val="a"/>
    <w:next w:val="a"/>
    <w:link w:val="10"/>
    <w:qFormat/>
    <w:rsid w:val="00444DB7"/>
    <w:pPr>
      <w:tabs>
        <w:tab w:val="num" w:pos="432"/>
        <w:tab w:val="left" w:pos="3888"/>
        <w:tab w:val="left" w:pos="4320"/>
      </w:tabs>
      <w:autoSpaceDE w:val="0"/>
      <w:spacing w:before="108" w:after="108"/>
      <w:ind w:left="432" w:hanging="432"/>
      <w:jc w:val="center"/>
      <w:outlineLvl w:val="0"/>
    </w:pPr>
    <w:rPr>
      <w:rFonts w:cs="Arial"/>
      <w:b/>
      <w:bCs/>
      <w:color w:val="00008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14314"/>
    <w:pPr>
      <w:suppressAutoHyphens/>
      <w:ind w:firstLine="720"/>
    </w:pPr>
    <w:rPr>
      <w:rFonts w:ascii="Arial" w:eastAsia="Arial" w:hAnsi="Arial"/>
      <w:kern w:val="1"/>
      <w:lang w:eastAsia="ar-SA"/>
    </w:rPr>
  </w:style>
  <w:style w:type="paragraph" w:customStyle="1" w:styleId="11">
    <w:name w:val="Текст1"/>
    <w:basedOn w:val="a"/>
    <w:rsid w:val="00514314"/>
    <w:pPr>
      <w:widowControl/>
      <w:suppressAutoHyphens w:val="0"/>
    </w:pPr>
    <w:rPr>
      <w:rFonts w:ascii="Courier New" w:eastAsia="Times New Roman" w:hAnsi="Courier New" w:cs="Courier New"/>
      <w:szCs w:val="20"/>
    </w:rPr>
  </w:style>
  <w:style w:type="paragraph" w:styleId="a3">
    <w:name w:val="No Spacing"/>
    <w:uiPriority w:val="1"/>
    <w:qFormat/>
    <w:rsid w:val="00514314"/>
    <w:pPr>
      <w:suppressAutoHyphens/>
    </w:pPr>
    <w:rPr>
      <w:rFonts w:ascii="Calibri" w:eastAsia="Calibri" w:hAnsi="Calibri"/>
      <w:sz w:val="22"/>
      <w:szCs w:val="22"/>
      <w:lang w:eastAsia="ar-SA"/>
    </w:rPr>
  </w:style>
  <w:style w:type="paragraph" w:styleId="a4">
    <w:name w:val="Balloon Text"/>
    <w:basedOn w:val="a"/>
    <w:link w:val="a5"/>
    <w:uiPriority w:val="99"/>
    <w:semiHidden/>
    <w:unhideWhenUsed/>
    <w:rsid w:val="005154D3"/>
    <w:rPr>
      <w:rFonts w:ascii="Tahoma" w:hAnsi="Tahoma" w:cs="Tahoma"/>
      <w:sz w:val="16"/>
      <w:szCs w:val="16"/>
    </w:rPr>
  </w:style>
  <w:style w:type="character" w:customStyle="1" w:styleId="a5">
    <w:name w:val="Текст выноски Знак"/>
    <w:basedOn w:val="a0"/>
    <w:link w:val="a4"/>
    <w:uiPriority w:val="99"/>
    <w:semiHidden/>
    <w:rsid w:val="005154D3"/>
    <w:rPr>
      <w:rFonts w:ascii="Tahoma" w:eastAsia="Arial Unicode MS" w:hAnsi="Tahoma" w:cs="Tahoma"/>
      <w:kern w:val="1"/>
      <w:sz w:val="16"/>
      <w:szCs w:val="16"/>
      <w:lang w:eastAsia="ar-SA"/>
    </w:rPr>
  </w:style>
  <w:style w:type="character" w:customStyle="1" w:styleId="10">
    <w:name w:val="Заголовок 1 Знак"/>
    <w:basedOn w:val="a0"/>
    <w:link w:val="1"/>
    <w:rsid w:val="00444DB7"/>
    <w:rPr>
      <w:rFonts w:ascii="Arial" w:eastAsia="Arial Unicode MS" w:hAnsi="Arial" w:cs="Arial"/>
      <w:b/>
      <w:bCs/>
      <w:color w:val="000080"/>
      <w:kern w:val="1"/>
      <w:lang w:eastAsia="ar-SA"/>
    </w:rPr>
  </w:style>
  <w:style w:type="paragraph" w:customStyle="1" w:styleId="a6">
    <w:name w:val="Заголовок"/>
    <w:basedOn w:val="a"/>
    <w:next w:val="a7"/>
    <w:rsid w:val="00444DB7"/>
    <w:pPr>
      <w:keepNext/>
      <w:spacing w:before="240" w:after="120"/>
    </w:pPr>
    <w:rPr>
      <w:rFonts w:eastAsia="MS Mincho" w:cs="Tahoma"/>
      <w:sz w:val="28"/>
      <w:szCs w:val="28"/>
    </w:rPr>
  </w:style>
  <w:style w:type="paragraph" w:styleId="a7">
    <w:name w:val="Body Text"/>
    <w:basedOn w:val="a"/>
    <w:link w:val="a8"/>
    <w:semiHidden/>
    <w:rsid w:val="00444DB7"/>
    <w:pPr>
      <w:spacing w:after="120"/>
    </w:pPr>
  </w:style>
  <w:style w:type="character" w:customStyle="1" w:styleId="a8">
    <w:name w:val="Основной текст Знак"/>
    <w:basedOn w:val="a0"/>
    <w:link w:val="a7"/>
    <w:semiHidden/>
    <w:rsid w:val="00444DB7"/>
    <w:rPr>
      <w:rFonts w:ascii="Arial" w:eastAsia="Arial Unicode MS" w:hAnsi="Arial"/>
      <w:kern w:val="1"/>
      <w:szCs w:val="24"/>
      <w:lang w:eastAsia="ar-SA"/>
    </w:rPr>
  </w:style>
  <w:style w:type="paragraph" w:customStyle="1" w:styleId="12">
    <w:name w:val="марк список 1"/>
    <w:basedOn w:val="a"/>
    <w:rsid w:val="00444DB7"/>
    <w:pPr>
      <w:tabs>
        <w:tab w:val="left" w:pos="360"/>
      </w:tabs>
      <w:suppressAutoHyphens w:val="0"/>
      <w:spacing w:before="120" w:after="120"/>
      <w:jc w:val="both"/>
    </w:pPr>
    <w:rPr>
      <w:szCs w:val="20"/>
    </w:rPr>
  </w:style>
  <w:style w:type="paragraph" w:customStyle="1" w:styleId="13">
    <w:name w:val="нум список 1"/>
    <w:basedOn w:val="12"/>
    <w:rsid w:val="00444DB7"/>
  </w:style>
  <w:style w:type="paragraph" w:customStyle="1" w:styleId="ConsNormal">
    <w:name w:val="ConsNormal"/>
    <w:rsid w:val="00444DB7"/>
    <w:pPr>
      <w:widowControl w:val="0"/>
      <w:suppressAutoHyphens/>
      <w:autoSpaceDE w:val="0"/>
      <w:ind w:firstLine="720"/>
    </w:pPr>
    <w:rPr>
      <w:rFonts w:ascii="Arial" w:eastAsia="Arial" w:hAnsi="Arial" w:cs="Arial"/>
      <w:kern w:val="1"/>
      <w:lang w:eastAsia="ar-SA"/>
    </w:rPr>
  </w:style>
  <w:style w:type="paragraph" w:customStyle="1" w:styleId="a9">
    <w:name w:val="Содержимое таблицы"/>
    <w:basedOn w:val="a"/>
    <w:rsid w:val="00444DB7"/>
    <w:pPr>
      <w:suppressLineNumbers/>
    </w:pPr>
  </w:style>
  <w:style w:type="paragraph" w:customStyle="1" w:styleId="32">
    <w:name w:val="Основной текст с отступом 32"/>
    <w:basedOn w:val="a"/>
    <w:rsid w:val="00444DB7"/>
    <w:pPr>
      <w:spacing w:after="120"/>
      <w:ind w:left="283"/>
    </w:pPr>
    <w:rPr>
      <w:sz w:val="16"/>
      <w:szCs w:val="16"/>
    </w:rPr>
  </w:style>
  <w:style w:type="character" w:styleId="aa">
    <w:name w:val="Hyperlink"/>
    <w:rsid w:val="008D35D7"/>
    <w:rPr>
      <w:color w:val="A75E2E"/>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77;n=50717;fld=134" TargetMode="External"/><Relationship Id="rId3" Type="http://schemas.openxmlformats.org/officeDocument/2006/relationships/settings" Target="settings.xml"/><Relationship Id="rId7" Type="http://schemas.openxmlformats.org/officeDocument/2006/relationships/hyperlink" Target="consultantplus://offline/ref=42FCF4704AFAAD52A4A2DE36C63B56D3917D624129A7BB27A217FE45A9cFRE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ovoivanovskay-1@mail.ru" TargetMode="External"/><Relationship Id="rId11" Type="http://schemas.openxmlformats.org/officeDocument/2006/relationships/theme" Target="theme/theme1.xml"/><Relationship Id="rId5" Type="http://schemas.openxmlformats.org/officeDocument/2006/relationships/hyperlink" Target="mailto:novoivanovskay-1@mail.r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5105</Words>
  <Characters>29105</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34142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WORK</dc:creator>
  <cp:keywords/>
  <dc:description/>
  <cp:lastModifiedBy>Admin</cp:lastModifiedBy>
  <cp:revision>4</cp:revision>
  <cp:lastPrinted>2014-11-28T05:54:00Z</cp:lastPrinted>
  <dcterms:created xsi:type="dcterms:W3CDTF">2016-02-03T07:58:00Z</dcterms:created>
  <dcterms:modified xsi:type="dcterms:W3CDTF">2016-02-03T12:59:00Z</dcterms:modified>
</cp:coreProperties>
</file>